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CAA" w:rsidRDefault="00707EC9">
      <w:pPr>
        <w:spacing w:before="43"/>
        <w:ind w:left="6115" w:right="6073"/>
        <w:jc w:val="center"/>
        <w:rPr>
          <w:rFonts w:ascii="Tahoma" w:eastAsia="Tahoma" w:hAnsi="Tahoma" w:cs="Tahoma"/>
          <w:sz w:val="36"/>
          <w:szCs w:val="36"/>
        </w:rPr>
      </w:pPr>
      <w:r>
        <w:rPr>
          <w:noProof/>
        </w:rPr>
        <w:pict>
          <v:group id="Group 2" o:spid="_x0000_s1026" style="position:absolute;left:0;text-align:left;margin-left:0;margin-top:0;width:842pt;height:1191pt;z-index:-251656192;mso-position-horizontal-relative:page;mso-position-vertical-relative:page" coordsize="16840,2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h0lLw8AAACQ0lEQVS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3z3CAAAA2gAAAA8AAABkcnMvZG93bnJldi54bWxEj0+LwjAUxO+C3yE8YW+a6mGRrlFkYcH1&#10;z6Hten80b5uyzUtpsm399kYQPA4z8xtmsxttI3rqfO1YwXKRgCAuna65UvBTfM3XIHxA1tg4JgU3&#10;8rDbTicbTLUbOKM+D5WIEPYpKjAhtKmUvjRk0S9cSxy9X9dZDFF2ldQdDhFuG7lKkndpsea4YLCl&#10;T0PlX/5vFVwcXm2TnYokDMW+PVbj9/maKfU2G/cfIAKN4RV+tg9awQoeV+IN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bN89wgAAANoAAAAPAAAAAAAAAAAAAAAAAJ8C&#10;AABkcnMvZG93bnJldi54bWxQSwUGAAAAAAQABAD3AAAAjgMAAAAA&#10;">
              <v:imagedata r:id="rId5" o:title=""/>
            </v:shape>
            <v:shape id="Picture 11" o:spid="_x0000_s1028" type="#_x0000_t75" style="position:absolute;left:12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XCfCAAAA2gAAAA8AAABkcnMvZG93bnJldi54bWxEj19rwkAQxN8Lfodjhb7VixVaiZ6iQkHs&#10;k/9fl9yaBHN7Mbea9Nt7hUIfh5n5DTOdd65SD2pC6dnAcJCAIs68LTk3cNh/vY1BBUG2WHkmAz8U&#10;YD7rvUwxtb7lLT12kqsI4ZCigUKkTrUOWUEOw8DXxNG7+MahRNnk2jbYRrir9HuSfGiHJceFAmta&#10;FZRdd3dnQPxtfGo/N5vjfbkcHvOVPn+LNua13y0moIQ6+Q//tdfWwAh+r8Qbo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FwnwgAAANoAAAAPAAAAAAAAAAAAAAAAAJ8C&#10;AABkcnMvZG93bnJldi54bWxQSwUGAAAAAAQABAD3AAAAjgMAAAAA&#10;">
              <v:imagedata r:id="rId6" o:title=""/>
            </v:shape>
            <v:shape id="Picture 10" o:spid="_x0000_s1029" type="#_x0000_t75" style="position:absolute;top:9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4tLAAAAA2gAAAA8AAABkcnMvZG93bnJldi54bWxEj0+LwjAUxO+C3yE8wZumKyJSTYssLOwf&#10;PdTq/dE822LzUppou9/eCILHYWZ+w2zTwTTiTp2rLSv4mEcgiAuray4VnPKv2RqE88gaG8uk4J8c&#10;pMl4tMVY254zuh99KQKEXYwKKu/bWEpXVGTQzW1LHLyL7Qz6ILtS6g77ADeNXETRShqsOSxU2NJn&#10;RcX1eDMKDhbPpsn+8sj3+a79LYef/TlTajoZdhsQngb/Dr/a31rBEp5Xwg2Q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ni0sAAAADaAAAADwAAAAAAAAAAAAAAAACfAgAA&#10;ZHJzL2Rvd25yZXYueG1sUEsFBgAAAAAEAAQA9wAAAIwDAAAAAA==&#10;">
              <v:imagedata r:id="rId5" o:title=""/>
            </v:shape>
            <v:shape id="Picture 9" o:spid="_x0000_s1030" type="#_x0000_t75" style="position:absolute;left:12000;top:9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1YcjCAAAA2gAAAA8AAABkcnMvZG93bnJldi54bWxEj19rwkAQxN8Lfodjhb7ViwVbiZ6iQkHs&#10;k/9fl9yaBHN7Mbea9Nt7hUIfh5n5DTOdd65SD2pC6dnAcJCAIs68LTk3cNh/vY1BBUG2WHkmAz8U&#10;YD7rvUwxtb7lLT12kqsI4ZCigUKkTrUOWUEOw8DXxNG7+MahRNnk2jbYRrir9HuSfGiHJceFAmta&#10;FZRdd3dnQPxtfGo/N5vjfbkcHvOVPn+LNua13y0moIQ6+Q//tdfWwAh+r8Qbo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WHIwgAAANoAAAAPAAAAAAAAAAAAAAAAAJ8C&#10;AABkcnMvZG93bnJldi54bWxQSwUGAAAAAAQABAD3AAAAjgMAAAAA&#10;">
              <v:imagedata r:id="rId6" o:title=""/>
            </v:shape>
            <v:shape id="Picture 8" o:spid="_x0000_s1031" type="#_x0000_t75" style="position:absolute;top:18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FBLDAAAA2gAAAA8AAABkcnMvZG93bnJldi54bWxEj0+LwjAUxO8LfofwBC+iqR5UqlFUdlmR&#10;BfHPxdujebalzUtpoma/vREW9jjMzG+YxSqYWjyodaVlBaNhAoI4s7rkXMHl/DWYgXAeWWNtmRT8&#10;koPVsvOxwFTbJx/pcfK5iBB2KSoovG9SKV1WkEE3tA1x9G62NeijbHOpW3xGuKnlOEkm0mDJcaHA&#10;hrYFZdXpbhSEe76f9mVimk11+LHf16oKl0+let2wnoPwFPx/+K+90wom8L4Sb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EUEsMAAADaAAAADwAAAAAAAAAAAAAAAACf&#10;AgAAZHJzL2Rvd25yZXYueG1sUEsFBgAAAAAEAAQA9wAAAI8DAAAAAA==&#10;">
              <v:imagedata r:id="rId7" o:title=""/>
            </v:shape>
            <v:shape id="Picture 7" o:spid="_x0000_s1032" type="#_x0000_t75" style="position:absolute;left:12000;top:18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/xU7DAAAA2gAAAA8AAABkcnMvZG93bnJldi54bWxEj0FrwkAUhO8F/8PyhN7qRqGxRleRQLH0&#10;UqLi+ZF9JtHs23R31fjvu4LQ4zAz3zCLVW9acSXnG8sKxqMEBHFpdcOVgv3u8+0DhA/IGlvLpOBO&#10;HlbLwcsCM21vXNB1GyoRIewzVFCH0GVS+rImg35kO+LoHa0zGKJ0ldQObxFuWjlJklQabDgu1NhR&#10;XlN53l6Mgp/TbPJeJOnu8Pt9zvO7dsUmnSr1OuzXcxCB+vAffra/tIIpPK7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/FTsMAAADaAAAADwAAAAAAAAAAAAAAAACf&#10;AgAAZHJzL2Rvd25yZXYueG1sUEsFBgAAAAAEAAQA9wAAAI8DAAAAAA==&#10;">
              <v:imagedata r:id="rId8" o:title=""/>
            </v:shape>
            <v:group id="Group 3" o:spid="_x0000_s1033" style="position:absolute;left:1630;top:21045;width:10028;height:854" coordorigin="1630,21045" coordsize="10028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6" o:spid="_x0000_s1034" style="position:absolute;left:1630;top:21045;width:10028;height:854;visibility:visible;mso-wrap-style:square;v-text-anchor:top" coordsize="10028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WVsIA&#10;AADaAAAADwAAAGRycy9kb3ducmV2LnhtbESPT4vCMBTE74LfITxhb5q6B3GrUVRQvLjgHxBvj+bZ&#10;FpuXkqS1fvuNIOxxmJnfMPNlZyrRkvOlZQXjUQKCOLO65FzB5bwdTkH4gKyxskwKXuRhuej35phq&#10;++QjtaeQiwhhn6KCIoQ6ldJnBRn0I1sTR+9uncEQpculdviMcFPJ7ySZSIMlx4UCa9oUlD1OjVGg&#10;b407TPb1umt+r7tr3pZjt9so9TXoVjMQgbrwH/6091rBD7yvxBs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FZWwgAAANoAAAAPAAAAAAAAAAAAAAAAAJgCAABkcnMvZG93&#10;bnJldi54bWxQSwUGAAAAAAQABAD1AAAAhwMAAAAA&#10;" path="m,l10028,r,854l,854,,xe" fillcolor="#f4e9e9" stroked="f">
                <v:path arrowok="t" o:connecttype="custom" o:connectlocs="0,21045;10028,21045;10028,21899;0,21899;0,21045" o:connectangles="0,0,0,0,0"/>
              </v:shape>
              <v:group id="Group 4" o:spid="_x0000_s1035" style="position:absolute;left:1272;top:22171;width:5215;height:817" coordorigin="1272,22171" coordsize="5215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5" o:spid="_x0000_s1036" style="position:absolute;left:1272;top:22171;width:5215;height:817;visibility:visible;mso-wrap-style:square;v-text-anchor:top" coordsize="521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6bMQA&#10;AADbAAAADwAAAGRycy9kb3ducmV2LnhtbESPQWsCMRCF70L/Q5iCN83aQ5XV7NIWCkKFUu2hx3Ez&#10;bmI3kyWJuv57Uyh4m+G9ed+bVT24TpwpROtZwWxagCBuvLbcKvjevU8WIGJC1th5JgVXilBXD6MV&#10;ltpf+IvO29SKHMKxRAUmpb6UMjaGHMap74mzdvDBYcpraKUOeMnhrpNPRfEsHVrOBIM9vRlqfrcn&#10;l7l2cwx72zi7mV+Hz4/w+jO3Rqnx4/CyBJFoSHfz//Va5/oz+PslD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emzEAAAA2wAAAA8AAAAAAAAAAAAAAAAAmAIAAGRycy9k&#10;b3ducmV2LnhtbFBLBQYAAAAABAAEAPUAAACJAwAAAAA=&#10;" path="m,l5215,r,817l,817,,xe" fillcolor="#f4e9e9" stroked="f">
                  <v:path arrowok="t" o:connecttype="custom" o:connectlocs="0,22171;5215,22171;5215,22988;0,22988;0,22171" o:connectangles="0,0,0,0,0"/>
                </v:shape>
              </v:group>
            </v:group>
            <w10:wrap anchorx="page" anchory="page"/>
          </v:group>
        </w:pic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ÓR</w:t>
      </w:r>
      <w:r w:rsidR="00C7175D">
        <w:rPr>
          <w:rFonts w:ascii="Tahoma" w:eastAsia="Tahoma" w:hAnsi="Tahoma" w:cs="Tahoma"/>
          <w:b/>
          <w:color w:val="993333"/>
          <w:spacing w:val="-1"/>
          <w:sz w:val="36"/>
          <w:szCs w:val="36"/>
        </w:rPr>
        <w:t>A</w: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R</w:t>
      </w:r>
      <w:r w:rsidR="00C7175D">
        <w:rPr>
          <w:rFonts w:ascii="Tahoma" w:eastAsia="Tahoma" w:hAnsi="Tahoma" w:cs="Tahoma"/>
          <w:b/>
          <w:color w:val="993333"/>
          <w:spacing w:val="1"/>
          <w:sz w:val="36"/>
          <w:szCs w:val="36"/>
        </w:rPr>
        <w:t>E</w: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ND</w:t>
      </w:r>
    </w:p>
    <w:p w:rsidR="004E2CAA" w:rsidRDefault="004E2CAA">
      <w:pPr>
        <w:spacing w:line="200" w:lineRule="exact"/>
      </w:pPr>
    </w:p>
    <w:p w:rsidR="004E2CAA" w:rsidRDefault="004E2CAA">
      <w:pPr>
        <w:spacing w:before="5" w:line="220" w:lineRule="exact"/>
        <w:rPr>
          <w:sz w:val="22"/>
          <w:szCs w:val="22"/>
        </w:rPr>
      </w:pPr>
    </w:p>
    <w:p w:rsidR="004E2CAA" w:rsidRDefault="00E07AF3">
      <w:pPr>
        <w:ind w:left="3764" w:right="3744"/>
        <w:jc w:val="center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color w:val="993333"/>
          <w:sz w:val="36"/>
          <w:szCs w:val="36"/>
        </w:rPr>
        <w:t xml:space="preserve">2019 – 2020-as </w:t>
      </w:r>
      <w:proofErr w:type="spellStart"/>
      <w:r>
        <w:rPr>
          <w:rFonts w:ascii="Tahoma" w:eastAsia="Tahoma" w:hAnsi="Tahoma" w:cs="Tahoma"/>
          <w:color w:val="993333"/>
          <w:sz w:val="36"/>
          <w:szCs w:val="36"/>
        </w:rPr>
        <w:t>egyetemi</w:t>
      </w:r>
      <w:proofErr w:type="spellEnd"/>
      <w:r w:rsidR="00B66403">
        <w:rPr>
          <w:rFonts w:ascii="Tahoma" w:eastAsia="Tahoma" w:hAnsi="Tahoma" w:cs="Tahoma"/>
          <w:color w:val="993333"/>
          <w:sz w:val="36"/>
          <w:szCs w:val="36"/>
        </w:rPr>
        <w:t xml:space="preserve"> </w:t>
      </w:r>
      <w:proofErr w:type="spellStart"/>
      <w:r>
        <w:rPr>
          <w:rFonts w:ascii="Tahoma" w:eastAsia="Tahoma" w:hAnsi="Tahoma" w:cs="Tahoma"/>
          <w:color w:val="993333"/>
          <w:sz w:val="36"/>
          <w:szCs w:val="36"/>
        </w:rPr>
        <w:t>tanév</w:t>
      </w:r>
      <w:proofErr w:type="spellEnd"/>
      <w:r>
        <w:rPr>
          <w:rFonts w:ascii="Tahoma" w:eastAsia="Tahoma" w:hAnsi="Tahoma" w:cs="Tahoma"/>
          <w:color w:val="993333"/>
          <w:sz w:val="36"/>
          <w:szCs w:val="36"/>
        </w:rPr>
        <w:t xml:space="preserve">, </w:t>
      </w:r>
      <w:r w:rsidR="00C7175D">
        <w:rPr>
          <w:rFonts w:ascii="Tahoma" w:eastAsia="Tahoma" w:hAnsi="Tahoma" w:cs="Tahoma"/>
          <w:color w:val="993333"/>
          <w:sz w:val="36"/>
          <w:szCs w:val="36"/>
        </w:rPr>
        <w:t xml:space="preserve">I. </w:t>
      </w:r>
      <w:proofErr w:type="spellStart"/>
      <w:r w:rsidR="00C7175D">
        <w:rPr>
          <w:rFonts w:ascii="Tahoma" w:eastAsia="Tahoma" w:hAnsi="Tahoma" w:cs="Tahoma"/>
          <w:color w:val="993333"/>
          <w:sz w:val="36"/>
          <w:szCs w:val="36"/>
        </w:rPr>
        <w:t>félév</w:t>
      </w:r>
      <w:proofErr w:type="spellEnd"/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before="3" w:line="260" w:lineRule="exact"/>
        <w:rPr>
          <w:sz w:val="26"/>
          <w:szCs w:val="26"/>
        </w:rPr>
      </w:pPr>
    </w:p>
    <w:p w:rsidR="004E2CAA" w:rsidRDefault="00C7175D">
      <w:pPr>
        <w:spacing w:line="420" w:lineRule="exact"/>
        <w:ind w:left="147"/>
        <w:rPr>
          <w:rFonts w:ascii="Tahoma" w:eastAsia="Tahoma" w:hAnsi="Tahoma" w:cs="Tahoma"/>
          <w:sz w:val="36"/>
          <w:szCs w:val="36"/>
        </w:rPr>
      </w:pPr>
      <w:proofErr w:type="spellStart"/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P</w:t>
      </w:r>
      <w:r>
        <w:rPr>
          <w:rFonts w:ascii="Tahoma" w:eastAsia="Tahoma" w:hAnsi="Tahoma" w:cs="Tahoma"/>
          <w:b/>
          <w:color w:val="993333"/>
          <w:spacing w:val="-1"/>
          <w:position w:val="-2"/>
          <w:sz w:val="36"/>
          <w:szCs w:val="36"/>
        </w:rPr>
        <w:t>s</w:t>
      </w:r>
      <w:r w:rsidR="00DD563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zichológiai</w:t>
      </w:r>
      <w:proofErr w:type="spellEnd"/>
      <w:r w:rsidR="00B6640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 </w:t>
      </w:r>
      <w:proofErr w:type="spellStart"/>
      <w:r w:rsidR="00DD563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tanácsadás</w:t>
      </w:r>
      <w:proofErr w:type="spellEnd"/>
      <w:r w:rsidR="00B6640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 </w:t>
      </w:r>
      <w:proofErr w:type="spellStart"/>
      <w:r w:rsidR="00DD563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és</w:t>
      </w:r>
      <w:proofErr w:type="spellEnd"/>
      <w:r w:rsidR="00B6640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 </w:t>
      </w:r>
      <w:proofErr w:type="spellStart"/>
      <w:r w:rsidR="00DD563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beavatkozás</w:t>
      </w:r>
      <w:proofErr w:type="spellEnd"/>
      <w:r w:rsidR="009A0B5B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, </w:t>
      </w:r>
      <w:r>
        <w:rPr>
          <w:rFonts w:ascii="Tahoma" w:eastAsia="Tahoma" w:hAnsi="Tahoma" w:cs="Tahoma"/>
          <w:b/>
          <w:color w:val="993333"/>
          <w:spacing w:val="-1"/>
          <w:position w:val="-2"/>
          <w:sz w:val="36"/>
          <w:szCs w:val="36"/>
        </w:rPr>
        <w:t>I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. </w:t>
      </w:r>
      <w:proofErr w:type="spellStart"/>
      <w:r>
        <w:rPr>
          <w:rFonts w:ascii="Tahoma" w:eastAsia="Tahoma" w:hAnsi="Tahoma" w:cs="Tahoma"/>
          <w:b/>
          <w:color w:val="993333"/>
          <w:spacing w:val="1"/>
          <w:position w:val="-2"/>
          <w:sz w:val="36"/>
          <w:szCs w:val="36"/>
        </w:rPr>
        <w:t>É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v</w:t>
      </w:r>
      <w:proofErr w:type="spellEnd"/>
    </w:p>
    <w:p w:rsidR="004E2CAA" w:rsidRDefault="004E2CAA">
      <w:pPr>
        <w:spacing w:before="6" w:line="140" w:lineRule="exact"/>
        <w:rPr>
          <w:sz w:val="15"/>
          <w:szCs w:val="15"/>
        </w:rPr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4320"/>
        <w:gridCol w:w="4664"/>
        <w:gridCol w:w="3976"/>
      </w:tblGrid>
      <w:tr w:rsidR="004E2CAA" w:rsidTr="009A0B5B">
        <w:trPr>
          <w:trHeight w:hRule="exact" w:val="46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C7175D">
            <w:pPr>
              <w:spacing w:before="95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Pr="00B66403" w:rsidRDefault="001D09A1" w:rsidP="00B66403">
            <w:pPr>
              <w:spacing w:before="57"/>
              <w:ind w:left="1509" w:right="83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spellStart"/>
            <w:r w:rsidRPr="00B66403">
              <w:rPr>
                <w:rFonts w:ascii="Calibri" w:eastAsia="Calibri" w:hAnsi="Calibri" w:cs="Calibri"/>
                <w:b/>
                <w:sz w:val="28"/>
                <w:szCs w:val="28"/>
              </w:rPr>
              <w:t>Október</w:t>
            </w:r>
            <w:proofErr w:type="spellEnd"/>
            <w:r w:rsidRPr="00B66403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25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1D09A1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Október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26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1D09A1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Október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27</w:t>
            </w:r>
          </w:p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 w:rsidP="009A0B5B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7C2249">
        <w:trPr>
          <w:trHeight w:hRule="exact" w:val="38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 w:rsidP="000E261C">
            <w:pPr>
              <w:ind w:right="1002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Pr="000E261C" w:rsidRDefault="007C2249" w:rsidP="00463D33">
            <w:pPr>
              <w:tabs>
                <w:tab w:val="left" w:pos="4390"/>
                <w:tab w:val="left" w:pos="4480"/>
              </w:tabs>
              <w:spacing w:line="276" w:lineRule="auto"/>
              <w:ind w:right="27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  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Pszicho-onkológiai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és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életvégi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tanácsadás</w:t>
            </w:r>
            <w:proofErr w:type="spellEnd"/>
          </w:p>
          <w:p w:rsidR="007C2249" w:rsidRDefault="007C2249" w:rsidP="00463D33">
            <w:pPr>
              <w:spacing w:line="276" w:lineRule="auto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Dégi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Csaba</w:t>
            </w:r>
            <w:proofErr w:type="spellEnd"/>
          </w:p>
          <w:p w:rsidR="007C2249" w:rsidRPr="00240C70" w:rsidRDefault="007C2249" w:rsidP="00463D33">
            <w:pPr>
              <w:spacing w:line="276" w:lineRule="auto"/>
              <w:ind w:left="1002" w:right="100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 w:rsidP="00F06982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:rsidR="007C2249" w:rsidRPr="000E261C" w:rsidRDefault="007C2249" w:rsidP="00F06982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Tanulási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zavaros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gyerekek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kognitív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fejlesztése</w:t>
            </w:r>
            <w:proofErr w:type="spellEnd"/>
          </w:p>
          <w:p w:rsidR="007C2249" w:rsidRDefault="007C2249" w:rsidP="00F06982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Orbán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Réka</w:t>
            </w:r>
            <w:proofErr w:type="spellEnd"/>
          </w:p>
          <w:p w:rsidR="007C2249" w:rsidRDefault="007C2249" w:rsidP="007C2249">
            <w:pPr>
              <w:jc w:val="center"/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Amfiteátrum</w:t>
            </w:r>
            <w:proofErr w:type="spellEnd"/>
          </w:p>
          <w:p w:rsidR="007C2249" w:rsidRDefault="007C2249" w:rsidP="00F06982"/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 w:rsidTr="00240C70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731995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C2249" w:rsidRDefault="007C2249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 w:rsidP="00240C70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Default="007C2249" w:rsidP="00240C70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Default="007C2249" w:rsidP="00463D33">
            <w:pPr>
              <w:spacing w:line="276" w:lineRule="auto"/>
              <w:ind w:left="250" w:right="9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Pszichoonkológiai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és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életvégi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tanácsadás</w:t>
            </w:r>
            <w:proofErr w:type="spellEnd"/>
          </w:p>
          <w:p w:rsidR="007C2249" w:rsidRDefault="007C2249" w:rsidP="00463D33">
            <w:pPr>
              <w:spacing w:line="276" w:lineRule="auto"/>
              <w:ind w:left="962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Dégi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Csaba</w:t>
            </w:r>
            <w:proofErr w:type="spellEnd"/>
          </w:p>
          <w:p w:rsidR="007C2249" w:rsidRDefault="007C2249" w:rsidP="00463D33">
            <w:pPr>
              <w:spacing w:line="276" w:lineRule="auto"/>
              <w:ind w:left="962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 w:rsidP="007C2249"/>
        </w:tc>
      </w:tr>
      <w:tr w:rsidR="007C2249" w:rsidTr="00240C70">
        <w:trPr>
          <w:trHeight w:hRule="exact" w:val="38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/>
          <w:p w:rsidR="007C2249" w:rsidRDefault="007C2249" w:rsidP="00240C70">
            <w:pPr>
              <w:jc w:val="center"/>
            </w:pPr>
          </w:p>
          <w:p w:rsidR="007C2249" w:rsidRPr="000E261C" w:rsidRDefault="007C2249" w:rsidP="00463D3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proofErr w:type="spellStart"/>
            <w:r w:rsidRPr="000E261C">
              <w:rPr>
                <w:rFonts w:asciiTheme="minorHAnsi" w:hAnsiTheme="minorHAnsi" w:cstheme="minorHAnsi"/>
                <w:b/>
                <w:sz w:val="22"/>
              </w:rPr>
              <w:t>Projektmendezsment</w:t>
            </w:r>
            <w:proofErr w:type="spellEnd"/>
          </w:p>
          <w:p w:rsidR="007C2249" w:rsidRPr="00240C70" w:rsidRDefault="007C2249" w:rsidP="00463D33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Kerekes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Kinga</w:t>
            </w:r>
          </w:p>
          <w:p w:rsidR="007C2249" w:rsidRPr="00240C70" w:rsidRDefault="007C2249" w:rsidP="00463D3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240C70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240C70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1576E6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1576E6">
        <w:trPr>
          <w:trHeight w:hRule="exact" w:val="3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240C70">
        <w:trPr>
          <w:trHeight w:hRule="exact" w:val="46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>
            <w:pPr>
              <w:spacing w:before="91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7C2249" w:rsidRPr="009A0B5B" w:rsidRDefault="007C2249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December 6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7C2249" w:rsidRPr="009A0B5B" w:rsidRDefault="007C2249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December 7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7C2249" w:rsidRPr="009A0B5B" w:rsidRDefault="007C2249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December 8</w:t>
            </w:r>
          </w:p>
        </w:tc>
      </w:tr>
      <w:tr w:rsidR="007C2249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spacing w:before="7" w:line="160" w:lineRule="exact"/>
              <w:rPr>
                <w:sz w:val="16"/>
                <w:szCs w:val="16"/>
              </w:rPr>
            </w:pPr>
          </w:p>
          <w:p w:rsidR="007C2249" w:rsidRDefault="007C2249">
            <w:pPr>
              <w:spacing w:line="200" w:lineRule="exact"/>
            </w:pPr>
          </w:p>
          <w:p w:rsidR="007C2249" w:rsidRPr="000E261C" w:rsidRDefault="007C2249" w:rsidP="00463D3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E261C">
              <w:rPr>
                <w:rFonts w:asciiTheme="minorHAnsi" w:hAnsiTheme="minorHAnsi" w:cstheme="minorHAnsi"/>
                <w:b/>
                <w:sz w:val="22"/>
                <w:szCs w:val="22"/>
              </w:rPr>
              <w:t>Projektmendezsment</w:t>
            </w:r>
            <w:proofErr w:type="spellEnd"/>
          </w:p>
          <w:p w:rsidR="007C2249" w:rsidRPr="00240C70" w:rsidRDefault="007C2249" w:rsidP="00463D33">
            <w:pPr>
              <w:spacing w:line="276" w:lineRule="auto"/>
              <w:ind w:left="1002" w:right="100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Kerekes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 xml:space="preserve"> Kinga</w:t>
            </w:r>
          </w:p>
          <w:p w:rsidR="007C2249" w:rsidRDefault="007C2249" w:rsidP="00463D33">
            <w:pPr>
              <w:spacing w:line="276" w:lineRule="auto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spacing w:before="13" w:line="220" w:lineRule="exact"/>
              <w:rPr>
                <w:sz w:val="22"/>
                <w:szCs w:val="22"/>
              </w:rPr>
            </w:pPr>
          </w:p>
          <w:p w:rsidR="007C2249" w:rsidRPr="000E261C" w:rsidRDefault="007C2249" w:rsidP="007C2249">
            <w:pPr>
              <w:spacing w:before="40" w:line="276" w:lineRule="auto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kreatív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gondo</w:t>
            </w:r>
            <w:r w:rsidR="00707EC9"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kodás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felmérése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és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fejlesztése</w:t>
            </w:r>
            <w:proofErr w:type="spellEnd"/>
          </w:p>
          <w:p w:rsidR="007C2249" w:rsidRDefault="007C2249" w:rsidP="007C2249">
            <w:pPr>
              <w:spacing w:before="40"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Szabó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Kinga</w:t>
            </w:r>
          </w:p>
          <w:p w:rsidR="007C2249" w:rsidRDefault="007C2249" w:rsidP="007C2249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Pr="000E261C" w:rsidRDefault="007C2249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C2249" w:rsidRPr="000E261C" w:rsidRDefault="007C2249" w:rsidP="000E261C">
            <w:pPr>
              <w:tabs>
                <w:tab w:val="left" w:pos="4210"/>
              </w:tabs>
              <w:spacing w:line="220" w:lineRule="exact"/>
              <w:ind w:right="20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C2249" w:rsidRPr="000E261C" w:rsidRDefault="007C2249" w:rsidP="000E261C">
            <w:pPr>
              <w:tabs>
                <w:tab w:val="left" w:pos="4210"/>
              </w:tabs>
              <w:spacing w:line="220" w:lineRule="exact"/>
              <w:ind w:right="20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C2249" w:rsidRPr="000E261C" w:rsidRDefault="007C2249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C2249" w:rsidRPr="000E261C" w:rsidRDefault="007C2249" w:rsidP="00463D33">
            <w:pPr>
              <w:tabs>
                <w:tab w:val="left" w:pos="4210"/>
              </w:tabs>
              <w:spacing w:line="276" w:lineRule="auto"/>
              <w:ind w:left="70" w:right="20" w:firstLine="9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Az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értelmi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képességek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differenciáldiagnózisa</w:t>
            </w:r>
            <w:proofErr w:type="spellEnd"/>
          </w:p>
          <w:p w:rsidR="007C2249" w:rsidRDefault="007C2249" w:rsidP="00463D33">
            <w:pPr>
              <w:tabs>
                <w:tab w:val="left" w:pos="4120"/>
              </w:tabs>
              <w:spacing w:line="276" w:lineRule="auto"/>
              <w:ind w:left="1298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Mérő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László</w:t>
            </w:r>
            <w:proofErr w:type="spellEnd"/>
          </w:p>
          <w:p w:rsidR="007C2249" w:rsidRDefault="008658CC" w:rsidP="00463D33">
            <w:pPr>
              <w:tabs>
                <w:tab w:val="left" w:pos="4120"/>
              </w:tabs>
              <w:spacing w:line="276" w:lineRule="auto"/>
              <w:ind w:left="1298" w:right="830" w:hanging="4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  </w:t>
            </w:r>
            <w:proofErr w:type="spellStart"/>
            <w:r w:rsidR="007C2249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="007C2249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="007C2249"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spacing w:line="160" w:lineRule="exact"/>
              <w:rPr>
                <w:sz w:val="16"/>
                <w:szCs w:val="16"/>
              </w:rPr>
            </w:pPr>
          </w:p>
          <w:p w:rsidR="007C2249" w:rsidRDefault="007C2249">
            <w:pPr>
              <w:spacing w:line="200" w:lineRule="exact"/>
            </w:pPr>
          </w:p>
          <w:p w:rsidR="007C2249" w:rsidRDefault="007C2249" w:rsidP="00240C70">
            <w:pPr>
              <w:tabs>
                <w:tab w:val="left" w:pos="4120"/>
              </w:tabs>
              <w:spacing w:line="220" w:lineRule="exact"/>
              <w:ind w:left="250" w:right="1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Default="007C2249" w:rsidP="00240C70">
            <w:pPr>
              <w:tabs>
                <w:tab w:val="left" w:pos="4120"/>
              </w:tabs>
              <w:spacing w:line="220" w:lineRule="exact"/>
              <w:ind w:left="250" w:right="1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Pr="000E261C" w:rsidRDefault="007C2249" w:rsidP="00463D33">
            <w:pPr>
              <w:tabs>
                <w:tab w:val="left" w:pos="4120"/>
              </w:tabs>
              <w:spacing w:line="276" w:lineRule="auto"/>
              <w:ind w:left="250" w:right="1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Az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értelmi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képességek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differenciáldiagnózisa</w:t>
            </w:r>
            <w:proofErr w:type="spellEnd"/>
          </w:p>
          <w:p w:rsidR="007C2249" w:rsidRDefault="007C2249" w:rsidP="00463D33">
            <w:pPr>
              <w:spacing w:line="276" w:lineRule="auto"/>
              <w:ind w:left="250" w:right="1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Mérő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László</w:t>
            </w:r>
            <w:proofErr w:type="spellEnd"/>
          </w:p>
          <w:p w:rsidR="007C2249" w:rsidRDefault="007C2249" w:rsidP="00463D33">
            <w:pPr>
              <w:spacing w:line="276" w:lineRule="auto"/>
              <w:ind w:left="250" w:right="184"/>
              <w:jc w:val="center"/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  <w:p w:rsidR="007C2249" w:rsidRDefault="007C2249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3838BD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3838BD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spacing w:before="40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C0744B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C0744B">
        <w:trPr>
          <w:trHeight w:hRule="exact" w:val="539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3" w:line="140" w:lineRule="exact"/>
              <w:rPr>
                <w:sz w:val="15"/>
                <w:szCs w:val="15"/>
              </w:rPr>
            </w:pPr>
          </w:p>
          <w:p w:rsidR="007C2249" w:rsidRDefault="007C2249">
            <w:pPr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E07AF3">
        <w:trPr>
          <w:trHeight w:hRule="exact" w:val="46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>
            <w:pPr>
              <w:spacing w:before="91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7C2249" w:rsidRPr="00E07AF3" w:rsidRDefault="007C2249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10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7C2249" w:rsidRPr="00E07AF3" w:rsidRDefault="007C2249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11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7C2249" w:rsidRPr="00E07AF3" w:rsidRDefault="007C2249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12</w:t>
            </w:r>
          </w:p>
        </w:tc>
      </w:tr>
      <w:tr w:rsidR="007C2249" w:rsidTr="007C2249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spacing w:before="13" w:line="200" w:lineRule="exact"/>
            </w:pPr>
          </w:p>
          <w:p w:rsidR="007C2249" w:rsidRPr="000E261C" w:rsidRDefault="007C2249" w:rsidP="00463D33">
            <w:pPr>
              <w:spacing w:before="40" w:line="276" w:lineRule="auto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kreatív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gondo</w:t>
            </w:r>
            <w:r w:rsidR="00707EC9"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bookmarkStart w:id="0" w:name="_GoBack"/>
            <w:bookmarkEnd w:id="0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kodás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felmérése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és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fejlesztése</w:t>
            </w:r>
            <w:proofErr w:type="spellEnd"/>
          </w:p>
          <w:p w:rsidR="007C2249" w:rsidRDefault="007C2249" w:rsidP="00463D33">
            <w:pPr>
              <w:spacing w:before="40"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Szabó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Kinga</w:t>
            </w:r>
          </w:p>
          <w:p w:rsidR="007C2249" w:rsidRDefault="007C2249" w:rsidP="00463D33">
            <w:pPr>
              <w:spacing w:line="276" w:lineRule="auto"/>
              <w:ind w:left="967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spacing w:line="200" w:lineRule="exact"/>
            </w:pPr>
          </w:p>
          <w:p w:rsidR="007C2249" w:rsidRPr="000E261C" w:rsidRDefault="007C2249" w:rsidP="007C2249">
            <w:pPr>
              <w:spacing w:line="276" w:lineRule="auto"/>
              <w:ind w:left="86" w:right="20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Tanulási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zavaros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gyerekek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       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kognitív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fejlesztése</w:t>
            </w:r>
            <w:proofErr w:type="spellEnd"/>
          </w:p>
          <w:p w:rsidR="007C2249" w:rsidRDefault="007C2249" w:rsidP="00463D33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Orbán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Réka</w:t>
            </w:r>
            <w:proofErr w:type="spellEnd"/>
          </w:p>
          <w:p w:rsidR="007C2249" w:rsidRDefault="007C2249" w:rsidP="00463D33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Amfiteátrum</w:t>
            </w:r>
            <w:proofErr w:type="spellEnd"/>
          </w:p>
        </w:tc>
      </w:tr>
      <w:tr w:rsidR="007C2249" w:rsidT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/>
            <w:tcBorders>
              <w:left w:val="nil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 w:rsidTr="007C2249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4664" w:type="dxa"/>
            <w:vMerge/>
            <w:tcBorders>
              <w:left w:val="nil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 w:rsidT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C2249" w:rsidRDefault="007C2249">
            <w:pPr>
              <w:spacing w:line="220" w:lineRule="exact"/>
              <w:ind w:left="1896" w:right="189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 w:rsidT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249" w:rsidRDefault="007C2249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3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</w:tr>
      <w:tr w:rsidR="007C2249" w:rsidTr="00F82DAC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spacing w:before="8" w:line="160" w:lineRule="exact"/>
              <w:rPr>
                <w:sz w:val="16"/>
                <w:szCs w:val="16"/>
              </w:rPr>
            </w:pPr>
          </w:p>
          <w:p w:rsidR="007C2249" w:rsidRDefault="007C2249">
            <w:pPr>
              <w:spacing w:line="200" w:lineRule="exact"/>
            </w:pPr>
          </w:p>
          <w:p w:rsidR="007C2249" w:rsidRDefault="007C2249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Default="007C2249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Pr="000E261C" w:rsidRDefault="007C2249" w:rsidP="00463D33">
            <w:pPr>
              <w:tabs>
                <w:tab w:val="left" w:pos="4210"/>
              </w:tabs>
              <w:spacing w:line="276" w:lineRule="auto"/>
              <w:ind w:left="160" w:right="2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Az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értelmi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képességek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differenciáldiagnózisa</w:t>
            </w:r>
            <w:proofErr w:type="spellEnd"/>
          </w:p>
          <w:p w:rsidR="007C2249" w:rsidRDefault="007C2249" w:rsidP="00463D33">
            <w:pPr>
              <w:spacing w:line="276" w:lineRule="auto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Mérő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László</w:t>
            </w:r>
            <w:proofErr w:type="spellEnd"/>
          </w:p>
          <w:p w:rsidR="007C2249" w:rsidRDefault="007C2249" w:rsidP="00463D33">
            <w:pPr>
              <w:spacing w:line="276" w:lineRule="auto"/>
              <w:ind w:left="250" w:right="184"/>
              <w:jc w:val="center"/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  <w:p w:rsidR="007C2249" w:rsidRDefault="007C2249" w:rsidP="00240C70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>
            <w:pPr>
              <w:spacing w:line="200" w:lineRule="exact"/>
            </w:pPr>
          </w:p>
          <w:p w:rsidR="007C2249" w:rsidRDefault="007C2249">
            <w:pPr>
              <w:spacing w:before="7" w:line="200" w:lineRule="exact"/>
            </w:pPr>
          </w:p>
          <w:p w:rsidR="007C2249" w:rsidRDefault="007C2249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Default="007C2249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7C2249" w:rsidRPr="000E261C" w:rsidRDefault="007C2249" w:rsidP="00463D33">
            <w:pPr>
              <w:tabs>
                <w:tab w:val="left" w:pos="4210"/>
              </w:tabs>
              <w:spacing w:line="276" w:lineRule="auto"/>
              <w:ind w:left="160" w:right="2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Az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értelmi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képességek</w:t>
            </w:r>
            <w:proofErr w:type="spellEnd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differenciáldiagnózisa</w:t>
            </w:r>
            <w:proofErr w:type="spellEnd"/>
          </w:p>
          <w:p w:rsidR="007C2249" w:rsidRDefault="007C2249" w:rsidP="00463D33">
            <w:pPr>
              <w:spacing w:before="40" w:line="276" w:lineRule="auto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Mérő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László</w:t>
            </w:r>
            <w:proofErr w:type="spellEnd"/>
          </w:p>
          <w:p w:rsidR="007C2249" w:rsidRDefault="007C2249" w:rsidP="00463D33">
            <w:pPr>
              <w:spacing w:line="276" w:lineRule="auto"/>
              <w:ind w:left="250" w:right="184"/>
              <w:jc w:val="center"/>
            </w:pP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Kulcsár</w:t>
            </w:r>
            <w:proofErr w:type="spellEnd"/>
            <w:r w:rsidRPr="00240C70">
              <w:rPr>
                <w:rFonts w:asciiTheme="minorHAnsi" w:hAnsiTheme="minorHAnsi" w:cstheme="minorHAnsi"/>
                <w:sz w:val="22"/>
              </w:rPr>
              <w:t xml:space="preserve"> Tibor </w:t>
            </w:r>
            <w:proofErr w:type="spellStart"/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  <w:proofErr w:type="spellEnd"/>
          </w:p>
          <w:p w:rsidR="007C2249" w:rsidRDefault="007C2249" w:rsidP="00240C70">
            <w:pPr>
              <w:spacing w:before="40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2667B8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 w:rsidP="00240C70">
            <w:pPr>
              <w:ind w:left="830" w:right="830"/>
              <w:jc w:val="center"/>
            </w:pP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2667B8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 w:rsidP="00240C70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7408D6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  <w:tr w:rsidR="007C2249" w:rsidTr="007408D6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7C2249" w:rsidRDefault="007C2249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7C2249" w:rsidRDefault="007C2249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249" w:rsidRDefault="007C2249"/>
        </w:tc>
      </w:tr>
    </w:tbl>
    <w:p w:rsidR="004E2CAA" w:rsidRDefault="004E2CAA">
      <w:pPr>
        <w:spacing w:before="3" w:line="100" w:lineRule="exact"/>
        <w:rPr>
          <w:sz w:val="11"/>
          <w:szCs w:val="11"/>
        </w:rPr>
      </w:pPr>
    </w:p>
    <w:p w:rsidR="004E2CAA" w:rsidRDefault="004E2CAA">
      <w:pPr>
        <w:spacing w:line="200" w:lineRule="exact"/>
      </w:pPr>
    </w:p>
    <w:p w:rsidR="004E2CAA" w:rsidRDefault="00C7175D">
      <w:pPr>
        <w:spacing w:before="22" w:line="240" w:lineRule="exact"/>
        <w:ind w:left="110"/>
        <w:rPr>
          <w:rFonts w:ascii="Tahoma" w:eastAsia="Tahoma" w:hAnsi="Tahoma" w:cs="Tahoma"/>
          <w:b/>
          <w:position w:val="-1"/>
          <w:sz w:val="22"/>
          <w:szCs w:val="22"/>
        </w:rPr>
      </w:pPr>
      <w:proofErr w:type="spellStart"/>
      <w:proofErr w:type="gramStart"/>
      <w:r>
        <w:rPr>
          <w:rFonts w:ascii="Tahoma" w:eastAsia="Tahoma" w:hAnsi="Tahoma" w:cs="Tahoma"/>
          <w:b/>
          <w:position w:val="-1"/>
          <w:sz w:val="22"/>
          <w:szCs w:val="22"/>
        </w:rPr>
        <w:t>Az</w:t>
      </w:r>
      <w:proofErr w:type="spellEnd"/>
      <w:proofErr w:type="gramEnd"/>
      <w:r w:rsidR="00B66403">
        <w:rPr>
          <w:rFonts w:ascii="Tahoma" w:eastAsia="Tahoma" w:hAnsi="Tahoma" w:cs="Tahoma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órarend</w:t>
      </w:r>
      <w:proofErr w:type="spellEnd"/>
      <w:r w:rsidR="00B66403">
        <w:rPr>
          <w:rFonts w:ascii="Tahoma" w:eastAsia="Tahoma" w:hAnsi="Tahoma" w:cs="Tahoma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változhat</w:t>
      </w:r>
      <w:proofErr w:type="spellEnd"/>
      <w:r>
        <w:rPr>
          <w:rFonts w:ascii="Tahoma" w:eastAsia="Tahoma" w:hAnsi="Tahoma" w:cs="Tahoma"/>
          <w:b/>
          <w:position w:val="-1"/>
          <w:sz w:val="22"/>
          <w:szCs w:val="22"/>
        </w:rPr>
        <w:t>!</w:t>
      </w:r>
    </w:p>
    <w:p w:rsidR="00D44FC4" w:rsidRDefault="00D44FC4">
      <w:pPr>
        <w:spacing w:before="22" w:line="240" w:lineRule="exact"/>
        <w:ind w:left="110"/>
        <w:rPr>
          <w:rFonts w:ascii="Tahoma" w:eastAsia="Tahoma" w:hAnsi="Tahoma" w:cs="Tahoma"/>
          <w:b/>
          <w:position w:val="-1"/>
          <w:sz w:val="22"/>
          <w:szCs w:val="22"/>
        </w:rPr>
      </w:pPr>
    </w:p>
    <w:p w:rsidR="00D44FC4" w:rsidRPr="00D44FC4" w:rsidRDefault="00D44FC4">
      <w:pPr>
        <w:spacing w:before="22" w:line="240" w:lineRule="exact"/>
        <w:ind w:left="110"/>
        <w:rPr>
          <w:rFonts w:ascii="Tahoma" w:eastAsia="Tahoma" w:hAnsi="Tahoma" w:cs="Tahoma"/>
          <w:sz w:val="22"/>
          <w:szCs w:val="22"/>
          <w:lang w:val="af-ZA"/>
        </w:rPr>
      </w:pP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Évfolyamfelel</w:t>
      </w:r>
      <w:proofErr w:type="spellEnd"/>
      <w:r>
        <w:rPr>
          <w:rFonts w:ascii="Tahoma" w:eastAsia="Tahoma" w:hAnsi="Tahoma" w:cs="Tahoma"/>
          <w:b/>
          <w:position w:val="-1"/>
          <w:sz w:val="22"/>
          <w:szCs w:val="22"/>
          <w:lang w:val="af-ZA"/>
        </w:rPr>
        <w:t>ős tanár: Bernáth Anna</w:t>
      </w:r>
    </w:p>
    <w:p w:rsidR="004E2CAA" w:rsidRDefault="004E2CAA">
      <w:pPr>
        <w:spacing w:before="4" w:line="180" w:lineRule="exact"/>
        <w:rPr>
          <w:sz w:val="19"/>
          <w:szCs w:val="19"/>
        </w:rPr>
      </w:pPr>
    </w:p>
    <w:sectPr w:rsidR="004E2CAA" w:rsidSect="006735C7">
      <w:type w:val="continuous"/>
      <w:pgSz w:w="16840" w:h="23820"/>
      <w:pgMar w:top="1360" w:right="138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91B2E"/>
    <w:multiLevelType w:val="multilevel"/>
    <w:tmpl w:val="D6DAF76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E2CAA"/>
    <w:rsid w:val="00063E8E"/>
    <w:rsid w:val="000E0D1B"/>
    <w:rsid w:val="000E261C"/>
    <w:rsid w:val="001D09A1"/>
    <w:rsid w:val="00240C70"/>
    <w:rsid w:val="002B7329"/>
    <w:rsid w:val="00433B87"/>
    <w:rsid w:val="00463D33"/>
    <w:rsid w:val="004E2CAA"/>
    <w:rsid w:val="00553FC6"/>
    <w:rsid w:val="00653F3F"/>
    <w:rsid w:val="006735C7"/>
    <w:rsid w:val="006D7722"/>
    <w:rsid w:val="00707EC9"/>
    <w:rsid w:val="00731995"/>
    <w:rsid w:val="007561E9"/>
    <w:rsid w:val="007C2249"/>
    <w:rsid w:val="008658CC"/>
    <w:rsid w:val="00890400"/>
    <w:rsid w:val="008E3D03"/>
    <w:rsid w:val="009A0B5B"/>
    <w:rsid w:val="00B54A80"/>
    <w:rsid w:val="00B66403"/>
    <w:rsid w:val="00C13802"/>
    <w:rsid w:val="00C7175D"/>
    <w:rsid w:val="00D44FC4"/>
    <w:rsid w:val="00DC4E8B"/>
    <w:rsid w:val="00DD5633"/>
    <w:rsid w:val="00DF1624"/>
    <w:rsid w:val="00E07AF3"/>
    <w:rsid w:val="00E41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79A729D1-2FBE-4EEE-A0DB-4FD2D04C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8</cp:revision>
  <dcterms:created xsi:type="dcterms:W3CDTF">2019-08-29T07:48:00Z</dcterms:created>
  <dcterms:modified xsi:type="dcterms:W3CDTF">2019-09-26T07:32:00Z</dcterms:modified>
</cp:coreProperties>
</file>