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CAA" w:rsidRDefault="003151FC">
      <w:pPr>
        <w:spacing w:before="43"/>
        <w:ind w:left="6115" w:right="6073"/>
        <w:jc w:val="center"/>
        <w:rPr>
          <w:rFonts w:ascii="Tahoma" w:eastAsia="Tahoma" w:hAnsi="Tahoma" w:cs="Tahoma"/>
          <w:sz w:val="36"/>
          <w:szCs w:val="36"/>
        </w:rPr>
      </w:pPr>
      <w:r w:rsidRPr="003151FC">
        <w:rPr>
          <w:noProof/>
        </w:rPr>
        <w:pict>
          <v:group id="Group 2" o:spid="_x0000_s1026" style="position:absolute;left:0;text-align:left;margin-left:0;margin-top:0;width:842pt;height:1191pt;z-index:-251656192;mso-position-horizontal-relative:page;mso-position-vertical-relative:page" coordsize="16840,2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h0lLw8AAACQ0lEQVS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s3z3CAAAA2gAAAA8AAABkcnMvZG93bnJldi54bWxEj0+LwjAUxO+C3yE8YW+a6mGRrlFkYcH1&#10;z6Hten80b5uyzUtpsm399kYQPA4z8xtmsxttI3rqfO1YwXKRgCAuna65UvBTfM3XIHxA1tg4JgU3&#10;8rDbTicbTLUbOKM+D5WIEPYpKjAhtKmUvjRk0S9cSxy9X9dZDFF2ldQdDhFuG7lKkndpsea4YLCl&#10;T0PlX/5vFVwcXm2TnYokDMW+PVbj9/maKfU2G/cfIAKN4RV+tg9awQoeV+IN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bN89wgAAANoAAAAPAAAAAAAAAAAAAAAAAJ8C&#10;AABkcnMvZG93bnJldi54bWxQSwUGAAAAAAQABAD3AAAAjgMAAAAA&#10;">
              <v:imagedata r:id="rId5" o:title=""/>
            </v:shape>
            <v:shape id="Picture 11" o:spid="_x0000_s1028" type="#_x0000_t75" style="position:absolute;left:12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XCfCAAAA2gAAAA8AAABkcnMvZG93bnJldi54bWxEj19rwkAQxN8Lfodjhb7VixVaiZ6iQkHs&#10;k/9fl9yaBHN7Mbea9Nt7hUIfh5n5DTOdd65SD2pC6dnAcJCAIs68LTk3cNh/vY1BBUG2WHkmAz8U&#10;YD7rvUwxtb7lLT12kqsI4ZCigUKkTrUOWUEOw8DXxNG7+MahRNnk2jbYRrir9HuSfGiHJceFAmta&#10;FZRdd3dnQPxtfGo/N5vjfbkcHvOVPn+LNua13y0moIQ6+Q//tdfWwAh+r8Qbo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kFwnwgAAANoAAAAPAAAAAAAAAAAAAAAAAJ8C&#10;AABkcnMvZG93bnJldi54bWxQSwUGAAAAAAQABAD3AAAAjgMAAAAA&#10;">
              <v:imagedata r:id="rId6" o:title=""/>
            </v:shape>
            <v:shape id="Picture 10" o:spid="_x0000_s1029" type="#_x0000_t75" style="position:absolute;top:9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4tLAAAAA2gAAAA8AAABkcnMvZG93bnJldi54bWxEj0+LwjAUxO+C3yE8wZumKyJSTYssLOwf&#10;PdTq/dE822LzUppou9/eCILHYWZ+w2zTwTTiTp2rLSv4mEcgiAuray4VnPKv2RqE88gaG8uk4J8c&#10;pMl4tMVY254zuh99KQKEXYwKKu/bWEpXVGTQzW1LHLyL7Qz6ILtS6g77ADeNXETRShqsOSxU2NJn&#10;RcX1eDMKDhbPpsn+8sj3+a79LYef/TlTajoZdhsQngb/Dr/a31rBEp5Xwg2Qy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Mni0sAAAADaAAAADwAAAAAAAAAAAAAAAACfAgAA&#10;ZHJzL2Rvd25yZXYueG1sUEsFBgAAAAAEAAQA9wAAAIwDAAAAAA==&#10;">
              <v:imagedata r:id="rId5" o:title=""/>
            </v:shape>
            <v:shape id="Picture 9" o:spid="_x0000_s1030" type="#_x0000_t75" style="position:absolute;left:12000;top:9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1YcjCAAAA2gAAAA8AAABkcnMvZG93bnJldi54bWxEj19rwkAQxN8Lfodjhb7ViwVbiZ6iQkHs&#10;k/9fl9yaBHN7Mbea9Nt7hUIfh5n5DTOdd65SD2pC6dnAcJCAIs68LTk3cNh/vY1BBUG2WHkmAz8U&#10;YD7rvUwxtb7lLT12kqsI4ZCigUKkTrUOWUEOw8DXxNG7+MahRNnk2jbYRrir9HuSfGiHJceFAmta&#10;FZRdd3dnQPxtfGo/N5vjfbkcHvOVPn+LNua13y0moIQ6+Q//tdfWwAh+r8Qbo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NWHIwgAAANoAAAAPAAAAAAAAAAAAAAAAAJ8C&#10;AABkcnMvZG93bnJldi54bWxQSwUGAAAAAAQABAD3AAAAjgMAAAAA&#10;">
              <v:imagedata r:id="rId6" o:title=""/>
            </v:shape>
            <v:shape id="Picture 8" o:spid="_x0000_s1031" type="#_x0000_t75" style="position:absolute;top:18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BFBLDAAAA2gAAAA8AAABkcnMvZG93bnJldi54bWxEj0+LwjAUxO8LfofwBC+iqR5UqlFUdlmR&#10;BfHPxdujebalzUtpoma/vREW9jjMzG+YxSqYWjyodaVlBaNhAoI4s7rkXMHl/DWYgXAeWWNtmRT8&#10;koPVsvOxwFTbJx/pcfK5iBB2KSoovG9SKV1WkEE3tA1x9G62NeijbHOpW3xGuKnlOEkm0mDJcaHA&#10;hrYFZdXpbhSEe76f9mVimk11+LHf16oKl0+let2wnoPwFPx/+K+90wom8L4Sb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EUEsMAAADaAAAADwAAAAAAAAAAAAAAAACf&#10;AgAAZHJzL2Rvd25yZXYueG1sUEsFBgAAAAAEAAQA9wAAAI8DAAAAAA==&#10;">
              <v:imagedata r:id="rId7" o:title=""/>
            </v:shape>
            <v:shape id="Picture 7" o:spid="_x0000_s1032" type="#_x0000_t75" style="position:absolute;left:12000;top:18000;width:12000;height:90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/xU7DAAAA2gAAAA8AAABkcnMvZG93bnJldi54bWxEj0FrwkAUhO8F/8PyhN7qRqGxRleRQLH0&#10;UqLi+ZF9JtHs23R31fjvu4LQ4zAz3zCLVW9acSXnG8sKxqMEBHFpdcOVgv3u8+0DhA/IGlvLpOBO&#10;HlbLwcsCM21vXNB1GyoRIewzVFCH0GVS+rImg35kO+LoHa0zGKJ0ldQObxFuWjlJklQabDgu1NhR&#10;XlN53l6Mgp/TbPJeJOnu8Pt9zvO7dsUmnSr1OuzXcxCB+vAffra/tIIpPK7EG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/FTsMAAADaAAAADwAAAAAAAAAAAAAAAACf&#10;AgAAZHJzL2Rvd25yZXYueG1sUEsFBgAAAAAEAAQA9wAAAI8DAAAAAA==&#10;">
              <v:imagedata r:id="rId8" o:title=""/>
            </v:shape>
            <v:group id="Group 3" o:spid="_x0000_s1033" style="position:absolute;left:1630;top:21045;width:10028;height:854" coordorigin="1630,21045" coordsize="10028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Freeform 6" o:spid="_x0000_s1034" style="position:absolute;left:1630;top:21045;width:10028;height:854;visibility:visible;mso-wrap-style:square;v-text-anchor:top" coordsize="10028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WVsIA&#10;AADaAAAADwAAAGRycy9kb3ducmV2LnhtbESPT4vCMBTE74LfITxhb5q6B3GrUVRQvLjgHxBvj+bZ&#10;FpuXkqS1fvuNIOxxmJnfMPNlZyrRkvOlZQXjUQKCOLO65FzB5bwdTkH4gKyxskwKXuRhuej35phq&#10;++QjtaeQiwhhn6KCIoQ6ldJnBRn0I1sTR+9uncEQpculdviMcFPJ7ySZSIMlx4UCa9oUlD1OjVGg&#10;b407TPb1umt+r7tr3pZjt9so9TXoVjMQgbrwH/6091rBD7yvxBs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FZWwgAAANoAAAAPAAAAAAAAAAAAAAAAAJgCAABkcnMvZG93&#10;bnJldi54bWxQSwUGAAAAAAQABAD1AAAAhwMAAAAA&#10;" path="m,l10028,r,854l,854,,xe" fillcolor="#f4e9e9" stroked="f">
                <v:path arrowok="t" o:connecttype="custom" o:connectlocs="0,21045;10028,21045;10028,21899;0,21899;0,21045" o:connectangles="0,0,0,0,0"/>
              </v:shape>
              <v:group id="Group 4" o:spid="_x0000_s1035" style="position:absolute;left:1272;top:22171;width:5215;height:817" coordorigin="1272,22171" coordsize="5215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5" o:spid="_x0000_s1036" style="position:absolute;left:1272;top:22171;width:5215;height:817;visibility:visible;mso-wrap-style:square;v-text-anchor:top" coordsize="5215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6bMQA&#10;AADbAAAADwAAAGRycy9kb3ducmV2LnhtbESPQWsCMRCF70L/Q5iCN83aQ5XV7NIWCkKFUu2hx3Ez&#10;bmI3kyWJuv57Uyh4m+G9ed+bVT24TpwpROtZwWxagCBuvLbcKvjevU8WIGJC1th5JgVXilBXD6MV&#10;ltpf+IvO29SKHMKxRAUmpb6UMjaGHMap74mzdvDBYcpraKUOeMnhrpNPRfEsHVrOBIM9vRlqfrcn&#10;l7l2cwx72zi7mV+Hz4/w+jO3Rqnx4/CyBJFoSHfz//Va5/oz+PslDy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emzEAAAA2wAAAA8AAAAAAAAAAAAAAAAAmAIAAGRycy9k&#10;b3ducmV2LnhtbFBLBQYAAAAABAAEAPUAAACJAwAAAAA=&#10;" path="m,l5215,r,817l,817,,xe" fillcolor="#f4e9e9" stroked="f">
                  <v:path arrowok="t" o:connecttype="custom" o:connectlocs="0,22171;5215,22171;5215,22988;0,22988;0,22171" o:connectangles="0,0,0,0,0"/>
                </v:shape>
              </v:group>
            </v:group>
            <w10:wrap anchorx="page" anchory="page"/>
          </v:group>
        </w:pict>
      </w:r>
      <w:r w:rsidR="00C7175D">
        <w:rPr>
          <w:rFonts w:ascii="Tahoma" w:eastAsia="Tahoma" w:hAnsi="Tahoma" w:cs="Tahoma"/>
          <w:b/>
          <w:color w:val="993333"/>
          <w:sz w:val="36"/>
          <w:szCs w:val="36"/>
        </w:rPr>
        <w:t>ÓR</w:t>
      </w:r>
      <w:r w:rsidR="00C7175D">
        <w:rPr>
          <w:rFonts w:ascii="Tahoma" w:eastAsia="Tahoma" w:hAnsi="Tahoma" w:cs="Tahoma"/>
          <w:b/>
          <w:color w:val="993333"/>
          <w:spacing w:val="-1"/>
          <w:sz w:val="36"/>
          <w:szCs w:val="36"/>
        </w:rPr>
        <w:t>A</w:t>
      </w:r>
      <w:r w:rsidR="00C7175D">
        <w:rPr>
          <w:rFonts w:ascii="Tahoma" w:eastAsia="Tahoma" w:hAnsi="Tahoma" w:cs="Tahoma"/>
          <w:b/>
          <w:color w:val="993333"/>
          <w:sz w:val="36"/>
          <w:szCs w:val="36"/>
        </w:rPr>
        <w:t>R</w:t>
      </w:r>
      <w:r w:rsidR="00C7175D">
        <w:rPr>
          <w:rFonts w:ascii="Tahoma" w:eastAsia="Tahoma" w:hAnsi="Tahoma" w:cs="Tahoma"/>
          <w:b/>
          <w:color w:val="993333"/>
          <w:spacing w:val="1"/>
          <w:sz w:val="36"/>
          <w:szCs w:val="36"/>
        </w:rPr>
        <w:t>E</w:t>
      </w:r>
      <w:r w:rsidR="00C7175D">
        <w:rPr>
          <w:rFonts w:ascii="Tahoma" w:eastAsia="Tahoma" w:hAnsi="Tahoma" w:cs="Tahoma"/>
          <w:b/>
          <w:color w:val="993333"/>
          <w:sz w:val="36"/>
          <w:szCs w:val="36"/>
        </w:rPr>
        <w:t>ND</w:t>
      </w:r>
    </w:p>
    <w:p w:rsidR="004E2CAA" w:rsidRDefault="004E2CAA">
      <w:pPr>
        <w:spacing w:line="200" w:lineRule="exact"/>
      </w:pPr>
    </w:p>
    <w:p w:rsidR="004E2CAA" w:rsidRDefault="004E2CAA">
      <w:pPr>
        <w:spacing w:before="5" w:line="220" w:lineRule="exact"/>
        <w:rPr>
          <w:sz w:val="22"/>
          <w:szCs w:val="22"/>
        </w:rPr>
      </w:pPr>
    </w:p>
    <w:p w:rsidR="004E2CAA" w:rsidRDefault="00E07AF3">
      <w:pPr>
        <w:ind w:left="3764" w:right="3744"/>
        <w:jc w:val="center"/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color w:val="993333"/>
          <w:sz w:val="36"/>
          <w:szCs w:val="36"/>
        </w:rPr>
        <w:t xml:space="preserve">2019 – 2020-as </w:t>
      </w:r>
      <w:proofErr w:type="spellStart"/>
      <w:r>
        <w:rPr>
          <w:rFonts w:ascii="Tahoma" w:eastAsia="Tahoma" w:hAnsi="Tahoma" w:cs="Tahoma"/>
          <w:color w:val="993333"/>
          <w:sz w:val="36"/>
          <w:szCs w:val="36"/>
        </w:rPr>
        <w:t>egyetemi</w:t>
      </w:r>
      <w:proofErr w:type="spellEnd"/>
      <w:r w:rsidR="00902B56">
        <w:rPr>
          <w:rFonts w:ascii="Tahoma" w:eastAsia="Tahoma" w:hAnsi="Tahoma" w:cs="Tahoma"/>
          <w:color w:val="993333"/>
          <w:sz w:val="36"/>
          <w:szCs w:val="36"/>
        </w:rPr>
        <w:t xml:space="preserve"> </w:t>
      </w:r>
      <w:proofErr w:type="spellStart"/>
      <w:r>
        <w:rPr>
          <w:rFonts w:ascii="Tahoma" w:eastAsia="Tahoma" w:hAnsi="Tahoma" w:cs="Tahoma"/>
          <w:color w:val="993333"/>
          <w:sz w:val="36"/>
          <w:szCs w:val="36"/>
        </w:rPr>
        <w:t>tanév</w:t>
      </w:r>
      <w:proofErr w:type="spellEnd"/>
      <w:r>
        <w:rPr>
          <w:rFonts w:ascii="Tahoma" w:eastAsia="Tahoma" w:hAnsi="Tahoma" w:cs="Tahoma"/>
          <w:color w:val="993333"/>
          <w:sz w:val="36"/>
          <w:szCs w:val="36"/>
        </w:rPr>
        <w:t xml:space="preserve">, </w:t>
      </w:r>
      <w:r w:rsidR="00C7175D">
        <w:rPr>
          <w:rFonts w:ascii="Tahoma" w:eastAsia="Tahoma" w:hAnsi="Tahoma" w:cs="Tahoma"/>
          <w:color w:val="993333"/>
          <w:sz w:val="36"/>
          <w:szCs w:val="36"/>
        </w:rPr>
        <w:t xml:space="preserve">I. </w:t>
      </w:r>
      <w:proofErr w:type="spellStart"/>
      <w:r w:rsidR="00C7175D">
        <w:rPr>
          <w:rFonts w:ascii="Tahoma" w:eastAsia="Tahoma" w:hAnsi="Tahoma" w:cs="Tahoma"/>
          <w:color w:val="993333"/>
          <w:sz w:val="36"/>
          <w:szCs w:val="36"/>
        </w:rPr>
        <w:t>félév</w:t>
      </w:r>
      <w:proofErr w:type="spellEnd"/>
    </w:p>
    <w:p w:rsidR="004E2CAA" w:rsidRDefault="004E2CAA">
      <w:pPr>
        <w:spacing w:line="200" w:lineRule="exact"/>
      </w:pPr>
    </w:p>
    <w:p w:rsidR="004E2CAA" w:rsidRDefault="004E2CAA">
      <w:pPr>
        <w:spacing w:line="200" w:lineRule="exact"/>
      </w:pPr>
    </w:p>
    <w:p w:rsidR="004E2CAA" w:rsidRDefault="004E2CAA">
      <w:pPr>
        <w:spacing w:before="3" w:line="260" w:lineRule="exact"/>
        <w:rPr>
          <w:sz w:val="26"/>
          <w:szCs w:val="26"/>
        </w:rPr>
      </w:pPr>
    </w:p>
    <w:p w:rsidR="004E2CAA" w:rsidRDefault="00C7175D">
      <w:pPr>
        <w:spacing w:line="420" w:lineRule="exact"/>
        <w:ind w:left="147"/>
        <w:rPr>
          <w:rFonts w:ascii="Tahoma" w:eastAsia="Tahoma" w:hAnsi="Tahoma" w:cs="Tahoma"/>
          <w:sz w:val="36"/>
          <w:szCs w:val="36"/>
        </w:rPr>
      </w:pPr>
      <w:proofErr w:type="spellStart"/>
      <w:proofErr w:type="gramStart"/>
      <w:r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P</w:t>
      </w:r>
      <w:r>
        <w:rPr>
          <w:rFonts w:ascii="Tahoma" w:eastAsia="Tahoma" w:hAnsi="Tahoma" w:cs="Tahoma"/>
          <w:b/>
          <w:color w:val="993333"/>
          <w:spacing w:val="-1"/>
          <w:position w:val="-2"/>
          <w:sz w:val="36"/>
          <w:szCs w:val="36"/>
        </w:rPr>
        <w:t>s</w:t>
      </w:r>
      <w:r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zichológia</w:t>
      </w:r>
      <w:proofErr w:type="spellEnd"/>
      <w:r w:rsidR="00902B56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 xml:space="preserve"> </w:t>
      </w:r>
      <w:proofErr w:type="spellStart"/>
      <w:r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távo</w:t>
      </w:r>
      <w:r>
        <w:rPr>
          <w:rFonts w:ascii="Tahoma" w:eastAsia="Tahoma" w:hAnsi="Tahoma" w:cs="Tahoma"/>
          <w:b/>
          <w:color w:val="993333"/>
          <w:spacing w:val="-1"/>
          <w:position w:val="-2"/>
          <w:sz w:val="36"/>
          <w:szCs w:val="36"/>
        </w:rPr>
        <w:t>kt</w:t>
      </w:r>
      <w:r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atá</w:t>
      </w:r>
      <w:r>
        <w:rPr>
          <w:rFonts w:ascii="Tahoma" w:eastAsia="Tahoma" w:hAnsi="Tahoma" w:cs="Tahoma"/>
          <w:b/>
          <w:color w:val="993333"/>
          <w:spacing w:val="-1"/>
          <w:position w:val="-2"/>
          <w:sz w:val="36"/>
          <w:szCs w:val="36"/>
        </w:rPr>
        <w:t>s</w:t>
      </w:r>
      <w:proofErr w:type="spellEnd"/>
      <w:r w:rsidR="009A0B5B"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 xml:space="preserve">, </w:t>
      </w:r>
      <w:r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I</w:t>
      </w:r>
      <w:r>
        <w:rPr>
          <w:rFonts w:ascii="Tahoma" w:eastAsia="Tahoma" w:hAnsi="Tahoma" w:cs="Tahoma"/>
          <w:b/>
          <w:color w:val="993333"/>
          <w:spacing w:val="-1"/>
          <w:position w:val="-2"/>
          <w:sz w:val="36"/>
          <w:szCs w:val="36"/>
        </w:rPr>
        <w:t>I</w:t>
      </w:r>
      <w:r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.</w:t>
      </w:r>
      <w:proofErr w:type="gramEnd"/>
      <w:r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 xml:space="preserve"> </w:t>
      </w:r>
      <w:proofErr w:type="spellStart"/>
      <w:r>
        <w:rPr>
          <w:rFonts w:ascii="Tahoma" w:eastAsia="Tahoma" w:hAnsi="Tahoma" w:cs="Tahoma"/>
          <w:b/>
          <w:color w:val="993333"/>
          <w:spacing w:val="1"/>
          <w:position w:val="-2"/>
          <w:sz w:val="36"/>
          <w:szCs w:val="36"/>
        </w:rPr>
        <w:t>É</w:t>
      </w:r>
      <w:r>
        <w:rPr>
          <w:rFonts w:ascii="Tahoma" w:eastAsia="Tahoma" w:hAnsi="Tahoma" w:cs="Tahoma"/>
          <w:b/>
          <w:color w:val="993333"/>
          <w:position w:val="-2"/>
          <w:sz w:val="36"/>
          <w:szCs w:val="36"/>
        </w:rPr>
        <w:t>v</w:t>
      </w:r>
      <w:proofErr w:type="spellEnd"/>
    </w:p>
    <w:p w:rsidR="004E2CAA" w:rsidRDefault="004E2CAA">
      <w:pPr>
        <w:spacing w:before="6" w:line="140" w:lineRule="exact"/>
        <w:rPr>
          <w:sz w:val="15"/>
          <w:szCs w:val="15"/>
        </w:rPr>
      </w:pPr>
    </w:p>
    <w:p w:rsidR="004E2CAA" w:rsidRDefault="004E2CAA">
      <w:pPr>
        <w:spacing w:line="200" w:lineRule="exact"/>
      </w:pPr>
    </w:p>
    <w:p w:rsidR="004E2CAA" w:rsidRDefault="004E2CAA">
      <w:pPr>
        <w:spacing w:line="200" w:lineRule="exact"/>
      </w:pPr>
    </w:p>
    <w:p w:rsidR="004E2CAA" w:rsidRDefault="004E2CAA">
      <w:pPr>
        <w:spacing w:line="200" w:lineRule="exact"/>
      </w:pPr>
    </w:p>
    <w:p w:rsidR="004E2CAA" w:rsidRDefault="004E2CAA">
      <w:pPr>
        <w:spacing w:line="200" w:lineRule="exact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/>
      </w:tblPr>
      <w:tblGrid>
        <w:gridCol w:w="904"/>
        <w:gridCol w:w="4320"/>
        <w:gridCol w:w="4664"/>
        <w:gridCol w:w="3976"/>
      </w:tblGrid>
      <w:tr w:rsidR="004E2CAA" w:rsidTr="009A0B5B">
        <w:trPr>
          <w:trHeight w:hRule="exact" w:val="467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C7175D">
            <w:pPr>
              <w:spacing w:before="95"/>
              <w:ind w:left="249"/>
              <w:rPr>
                <w:rFonts w:ascii="Tahoma" w:eastAsia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 w:cs="Tahoma"/>
                <w:b/>
                <w:sz w:val="22"/>
                <w:szCs w:val="22"/>
              </w:rPr>
              <w:t>Óra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Pr="00060686" w:rsidRDefault="009A0B5B" w:rsidP="0028328A">
            <w:pPr>
              <w:spacing w:before="57"/>
              <w:ind w:left="1509" w:right="110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spellStart"/>
            <w:r w:rsidRPr="00060686">
              <w:rPr>
                <w:rFonts w:ascii="Calibri" w:eastAsia="Calibri" w:hAnsi="Calibri" w:cs="Calibri"/>
                <w:b/>
                <w:sz w:val="28"/>
                <w:szCs w:val="28"/>
              </w:rPr>
              <w:t>Október</w:t>
            </w:r>
            <w:proofErr w:type="spellEnd"/>
            <w:r w:rsidRPr="00060686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11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9A0B5B" w:rsidRDefault="009A0B5B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proofErr w:type="spellStart"/>
            <w:r w:rsidRPr="009A0B5B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Október</w:t>
            </w:r>
            <w:proofErr w:type="spellEnd"/>
            <w:r w:rsidRPr="009A0B5B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 12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9A0B5B" w:rsidRDefault="009A0B5B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proofErr w:type="spellStart"/>
            <w:r w:rsidRPr="009A0B5B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Október</w:t>
            </w:r>
            <w:proofErr w:type="spellEnd"/>
            <w:r w:rsidRPr="009A0B5B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 13</w:t>
            </w:r>
          </w:p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8- 9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 w:rsidP="009A0B5B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87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9-10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8328A" w:rsidRDefault="0028328A">
            <w:pPr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E2CAA" w:rsidRPr="006C3593" w:rsidRDefault="0028328A">
            <w:pPr>
              <w:ind w:left="1002" w:right="100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Pszichodiagnosztika</w:t>
            </w:r>
            <w:proofErr w:type="spellEnd"/>
          </w:p>
          <w:p w:rsidR="0028328A" w:rsidRDefault="0028328A">
            <w:pPr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Batiz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Enikő</w:t>
            </w:r>
            <w:proofErr w:type="spellEnd"/>
          </w:p>
          <w:p w:rsidR="0028328A" w:rsidRDefault="00A040A7">
            <w:pPr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  <w:tc>
          <w:tcPr>
            <w:tcW w:w="39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>
            <w:pPr>
              <w:spacing w:before="6" w:line="100" w:lineRule="exact"/>
              <w:rPr>
                <w:sz w:val="10"/>
                <w:szCs w:val="10"/>
              </w:rPr>
            </w:pPr>
          </w:p>
          <w:p w:rsidR="004E2CAA" w:rsidRDefault="004E2CAA">
            <w:pPr>
              <w:spacing w:line="200" w:lineRule="exact"/>
            </w:pPr>
          </w:p>
          <w:p w:rsidR="004E2CAA" w:rsidRPr="006C3593" w:rsidRDefault="0028328A">
            <w:pPr>
              <w:spacing w:before="40"/>
              <w:ind w:left="658" w:right="65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Jogi</w:t>
            </w:r>
            <w:proofErr w:type="spellEnd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pszichológia</w:t>
            </w:r>
            <w:proofErr w:type="spellEnd"/>
          </w:p>
          <w:p w:rsidR="0028328A" w:rsidRDefault="0028328A">
            <w:pPr>
              <w:spacing w:before="40"/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Ioan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Buș</w:t>
            </w:r>
            <w:proofErr w:type="spellEnd"/>
          </w:p>
          <w:p w:rsidR="0028328A" w:rsidRDefault="00A040A7">
            <w:pPr>
              <w:spacing w:before="40"/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10-11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</w:tr>
      <w:tr w:rsidR="004E2CAA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11-12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12-13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13-14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14-15</w:t>
            </w:r>
          </w:p>
        </w:tc>
        <w:tc>
          <w:tcPr>
            <w:tcW w:w="43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FE7C34" w:rsidRDefault="00FE7C34">
            <w:pPr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E2CAA" w:rsidRPr="006C3593" w:rsidRDefault="00FE7C34">
            <w:pPr>
              <w:ind w:left="830" w:right="8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Tananyagok</w:t>
            </w:r>
            <w:proofErr w:type="spellEnd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kiosztása</w:t>
            </w:r>
            <w:proofErr w:type="spellEnd"/>
          </w:p>
          <w:p w:rsidR="00A040A7" w:rsidRDefault="00A040A7">
            <w:pPr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>
            <w:pPr>
              <w:ind w:left="962" w:right="9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28328A" w:rsidRPr="006C3593" w:rsidRDefault="0028328A">
            <w:pPr>
              <w:ind w:left="962" w:right="963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Szociálpszichológia</w:t>
            </w:r>
            <w:proofErr w:type="spellEnd"/>
          </w:p>
          <w:p w:rsidR="0028328A" w:rsidRDefault="0028328A">
            <w:pPr>
              <w:ind w:left="962" w:right="9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János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Réka</w:t>
            </w:r>
            <w:proofErr w:type="spellEnd"/>
          </w:p>
          <w:p w:rsidR="0028328A" w:rsidRDefault="00A040A7">
            <w:pPr>
              <w:ind w:left="962" w:right="9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87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15-16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16-17</w:t>
            </w:r>
          </w:p>
        </w:tc>
        <w:tc>
          <w:tcPr>
            <w:tcW w:w="43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8328A" w:rsidRDefault="0028328A">
            <w:pPr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E2CAA" w:rsidRPr="006C3593" w:rsidRDefault="0028328A">
            <w:pPr>
              <w:ind w:left="830" w:right="830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af-ZA"/>
              </w:rPr>
            </w:pP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Kognit</w:t>
            </w:r>
            <w:proofErr w:type="spellEnd"/>
            <w:r w:rsidRPr="006C3593">
              <w:rPr>
                <w:rFonts w:ascii="Calibri" w:eastAsia="Calibri" w:hAnsi="Calibri" w:cs="Calibri"/>
                <w:b/>
                <w:sz w:val="22"/>
                <w:szCs w:val="22"/>
                <w:lang w:val="af-ZA"/>
              </w:rPr>
              <w:t xml:space="preserve">ív pszichológia </w:t>
            </w:r>
          </w:p>
          <w:p w:rsidR="0028328A" w:rsidRDefault="0028328A">
            <w:pPr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  <w:lang w:val="af-Z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af-ZA"/>
              </w:rPr>
              <w:t>Szamosközi István</w:t>
            </w:r>
          </w:p>
          <w:p w:rsidR="0028328A" w:rsidRPr="0028328A" w:rsidRDefault="00A040A7">
            <w:pPr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  <w:lang w:val="af-Z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17-18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18-19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19-20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 w:rsidTr="009A0B5B">
        <w:trPr>
          <w:trHeight w:hRule="exact" w:val="46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C7175D">
            <w:pPr>
              <w:spacing w:before="91"/>
              <w:ind w:left="249"/>
              <w:rPr>
                <w:rFonts w:ascii="Tahoma" w:eastAsia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 w:cs="Tahoma"/>
                <w:b/>
                <w:sz w:val="22"/>
                <w:szCs w:val="22"/>
              </w:rPr>
              <w:t>Óra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9A0B5B" w:rsidRDefault="009A0B5B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9A0B5B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November 15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9A0B5B" w:rsidRDefault="009A0B5B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9A0B5B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November 16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9A0B5B" w:rsidRDefault="009A0B5B" w:rsidP="009A0B5B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9A0B5B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November 17</w:t>
            </w:r>
          </w:p>
        </w:tc>
      </w:tr>
      <w:tr w:rsidR="004E2CAA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79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8- 9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9-10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>
            <w:pPr>
              <w:spacing w:before="7" w:line="160" w:lineRule="exact"/>
              <w:rPr>
                <w:sz w:val="16"/>
                <w:szCs w:val="16"/>
              </w:rPr>
            </w:pPr>
          </w:p>
          <w:p w:rsidR="004E2CAA" w:rsidRDefault="004E2CAA">
            <w:pPr>
              <w:spacing w:line="200" w:lineRule="exact"/>
            </w:pPr>
          </w:p>
          <w:p w:rsidR="0028328A" w:rsidRPr="006C3593" w:rsidRDefault="0028328A" w:rsidP="0028328A">
            <w:pPr>
              <w:ind w:left="830" w:right="830"/>
              <w:jc w:val="center"/>
              <w:rPr>
                <w:rFonts w:ascii="Calibri" w:eastAsia="Calibri" w:hAnsi="Calibri" w:cs="Calibri"/>
                <w:b/>
                <w:sz w:val="22"/>
                <w:szCs w:val="22"/>
                <w:lang w:val="af-ZA"/>
              </w:rPr>
            </w:pP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Kognit</w:t>
            </w:r>
            <w:proofErr w:type="spellEnd"/>
            <w:r w:rsidRPr="006C3593">
              <w:rPr>
                <w:rFonts w:ascii="Calibri" w:eastAsia="Calibri" w:hAnsi="Calibri" w:cs="Calibri"/>
                <w:b/>
                <w:sz w:val="22"/>
                <w:szCs w:val="22"/>
                <w:lang w:val="af-ZA"/>
              </w:rPr>
              <w:t xml:space="preserve">ív pszichológia </w:t>
            </w:r>
          </w:p>
          <w:p w:rsidR="0028328A" w:rsidRDefault="0028328A" w:rsidP="0028328A">
            <w:pPr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  <w:lang w:val="af-Z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af-ZA"/>
              </w:rPr>
              <w:t>Szamosközi István</w:t>
            </w:r>
          </w:p>
          <w:p w:rsidR="004E2CAA" w:rsidRDefault="00A040A7" w:rsidP="0028328A">
            <w:pPr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  <w:tc>
          <w:tcPr>
            <w:tcW w:w="39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>
            <w:pPr>
              <w:spacing w:before="13" w:line="220" w:lineRule="exact"/>
              <w:rPr>
                <w:sz w:val="22"/>
                <w:szCs w:val="22"/>
              </w:rPr>
            </w:pPr>
          </w:p>
          <w:p w:rsidR="00FE7C34" w:rsidRDefault="00FE7C34">
            <w:pPr>
              <w:spacing w:before="13" w:line="220" w:lineRule="exact"/>
              <w:rPr>
                <w:sz w:val="22"/>
                <w:szCs w:val="22"/>
              </w:rPr>
            </w:pPr>
          </w:p>
          <w:p w:rsidR="0005552E" w:rsidRPr="006C3593" w:rsidRDefault="0005552E" w:rsidP="0005552E">
            <w:pPr>
              <w:ind w:left="658" w:right="65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Pszichiátria</w:t>
            </w:r>
            <w:proofErr w:type="spellEnd"/>
          </w:p>
          <w:p w:rsidR="0005552E" w:rsidRDefault="0005552E" w:rsidP="0005552E">
            <w:pPr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  <w:lang w:val="ro-RO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val="ro-RO"/>
              </w:rPr>
              <w:t>șcaș Cristian</w:t>
            </w:r>
          </w:p>
          <w:p w:rsidR="00FE7C34" w:rsidRDefault="0005552E" w:rsidP="0005552E">
            <w:pPr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10-11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</w:tr>
      <w:tr w:rsidR="004E2CAA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11-12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12-13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13-14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14-15</w:t>
            </w:r>
          </w:p>
        </w:tc>
        <w:tc>
          <w:tcPr>
            <w:tcW w:w="43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28328A" w:rsidRDefault="0028328A">
            <w:pPr>
              <w:spacing w:line="220" w:lineRule="exact"/>
              <w:ind w:left="1298" w:right="12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E2CAA" w:rsidRDefault="0028328A">
            <w:pPr>
              <w:spacing w:line="220" w:lineRule="exact"/>
              <w:ind w:left="1298" w:right="129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Szakmai</w:t>
            </w:r>
            <w:proofErr w:type="spellEnd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gyakorlat</w:t>
            </w:r>
            <w:proofErr w:type="spellEnd"/>
          </w:p>
          <w:p w:rsidR="00F95F47" w:rsidRPr="00F95F47" w:rsidRDefault="00F95F47">
            <w:pPr>
              <w:spacing w:line="220" w:lineRule="exact"/>
              <w:ind w:left="1298" w:right="12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F95F47">
              <w:rPr>
                <w:rFonts w:ascii="Calibri" w:eastAsia="Calibri" w:hAnsi="Calibri" w:cs="Calibri"/>
                <w:sz w:val="22"/>
                <w:szCs w:val="22"/>
              </w:rPr>
              <w:t>Marschalkó</w:t>
            </w:r>
            <w:proofErr w:type="spellEnd"/>
            <w:r w:rsidRPr="00F95F4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F95F47">
              <w:rPr>
                <w:rFonts w:ascii="Calibri" w:eastAsia="Calibri" w:hAnsi="Calibri" w:cs="Calibri"/>
                <w:sz w:val="22"/>
                <w:szCs w:val="22"/>
              </w:rPr>
              <w:t>Eszter</w:t>
            </w:r>
            <w:proofErr w:type="spellEnd"/>
          </w:p>
          <w:p w:rsidR="00FE7C34" w:rsidRDefault="00A040A7" w:rsidP="00A040A7">
            <w:pPr>
              <w:spacing w:line="220" w:lineRule="exact"/>
              <w:ind w:left="340" w:right="2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>
            <w:pPr>
              <w:spacing w:line="160" w:lineRule="exact"/>
              <w:rPr>
                <w:sz w:val="16"/>
                <w:szCs w:val="16"/>
              </w:rPr>
            </w:pPr>
          </w:p>
          <w:p w:rsidR="004E2CAA" w:rsidRDefault="004E2CAA">
            <w:pPr>
              <w:spacing w:line="200" w:lineRule="exact"/>
            </w:pPr>
          </w:p>
          <w:p w:rsidR="004E2CAA" w:rsidRDefault="004E2CAA">
            <w:pPr>
              <w:spacing w:line="200" w:lineRule="exact"/>
            </w:pPr>
          </w:p>
          <w:p w:rsidR="004E2CAA" w:rsidRPr="006C3593" w:rsidRDefault="0028328A">
            <w:pPr>
              <w:ind w:left="1002" w:right="100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Fejlődéspszichológia</w:t>
            </w:r>
            <w:proofErr w:type="spellEnd"/>
          </w:p>
          <w:p w:rsidR="0028328A" w:rsidRDefault="0028328A">
            <w:pPr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Bernáth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Anna</w:t>
            </w:r>
          </w:p>
          <w:p w:rsidR="0028328A" w:rsidRDefault="00A040A7">
            <w:pPr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 w:rsidTr="00F95F47">
        <w:trPr>
          <w:trHeight w:hRule="exact" w:val="531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15-16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16-17</w:t>
            </w:r>
          </w:p>
        </w:tc>
        <w:tc>
          <w:tcPr>
            <w:tcW w:w="43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>
            <w:pPr>
              <w:spacing w:before="40"/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28328A" w:rsidRPr="006C3593" w:rsidRDefault="0028328A">
            <w:pPr>
              <w:spacing w:before="40"/>
              <w:ind w:left="830" w:right="8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Pszichodiagnosztika</w:t>
            </w:r>
            <w:proofErr w:type="spellEnd"/>
          </w:p>
          <w:p w:rsidR="0028328A" w:rsidRDefault="0028328A">
            <w:pPr>
              <w:spacing w:before="40"/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Batiz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Enikő</w:t>
            </w:r>
            <w:proofErr w:type="spellEnd"/>
          </w:p>
          <w:p w:rsidR="0028328A" w:rsidRDefault="00A040A7">
            <w:pPr>
              <w:spacing w:before="40"/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17-18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18-19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539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4E2CAA">
            <w:pPr>
              <w:spacing w:before="3" w:line="140" w:lineRule="exact"/>
              <w:rPr>
                <w:sz w:val="15"/>
                <w:szCs w:val="15"/>
              </w:rPr>
            </w:pPr>
          </w:p>
          <w:p w:rsidR="004E2CAA" w:rsidRDefault="00C7175D">
            <w:pPr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19-20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 w:rsidTr="00E07AF3">
        <w:trPr>
          <w:trHeight w:hRule="exact" w:val="46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C7175D">
            <w:pPr>
              <w:spacing w:before="91"/>
              <w:ind w:left="249"/>
              <w:rPr>
                <w:rFonts w:ascii="Tahoma" w:eastAsia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eastAsia="Tahoma" w:hAnsi="Tahoma" w:cs="Tahoma"/>
                <w:b/>
                <w:sz w:val="22"/>
                <w:szCs w:val="22"/>
              </w:rPr>
              <w:t>Óra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E07AF3" w:rsidRDefault="009A0B5B" w:rsidP="00E07AF3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Január</w:t>
            </w:r>
            <w:proofErr w:type="spellEnd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 17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E07AF3" w:rsidRDefault="009A0B5B" w:rsidP="00E07AF3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Január</w:t>
            </w:r>
            <w:proofErr w:type="spellEnd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 18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  <w:vAlign w:val="center"/>
          </w:tcPr>
          <w:p w:rsidR="004E2CAA" w:rsidRPr="00E07AF3" w:rsidRDefault="009A0B5B" w:rsidP="00E07AF3">
            <w:pPr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Január</w:t>
            </w:r>
            <w:proofErr w:type="spellEnd"/>
            <w:r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 19</w:t>
            </w:r>
          </w:p>
        </w:tc>
      </w:tr>
      <w:tr w:rsidR="004E2CAA" w:rsidTr="0028328A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79"/>
              <w:ind w:left="22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8- 9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28328A" w:rsidTr="0028328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8328A" w:rsidRDefault="0028328A">
            <w:pPr>
              <w:spacing w:before="80"/>
              <w:ind w:left="19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9-10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8A" w:rsidRDefault="0028328A"/>
        </w:tc>
        <w:tc>
          <w:tcPr>
            <w:tcW w:w="4664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4E9E9"/>
          </w:tcPr>
          <w:p w:rsidR="0028328A" w:rsidRDefault="0028328A">
            <w:pPr>
              <w:spacing w:before="13" w:line="200" w:lineRule="exact"/>
            </w:pPr>
          </w:p>
          <w:p w:rsidR="0028328A" w:rsidRPr="006C3593" w:rsidRDefault="0028328A" w:rsidP="0028328A">
            <w:pPr>
              <w:ind w:left="1002" w:right="100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Fejlődéspszichológia</w:t>
            </w:r>
            <w:proofErr w:type="spellEnd"/>
          </w:p>
          <w:p w:rsidR="0028328A" w:rsidRDefault="0028328A" w:rsidP="0028328A">
            <w:pPr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Bernáth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Anna</w:t>
            </w:r>
          </w:p>
          <w:p w:rsidR="0028328A" w:rsidRDefault="00A040A7" w:rsidP="0028328A">
            <w:pPr>
              <w:ind w:left="967" w:right="9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  <w:tc>
          <w:tcPr>
            <w:tcW w:w="3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28328A" w:rsidRDefault="0028328A">
            <w:pPr>
              <w:spacing w:line="200" w:lineRule="exact"/>
            </w:pPr>
          </w:p>
          <w:p w:rsidR="0028328A" w:rsidRDefault="0028328A">
            <w:pPr>
              <w:spacing w:before="7" w:line="220" w:lineRule="exact"/>
              <w:rPr>
                <w:sz w:val="22"/>
                <w:szCs w:val="22"/>
              </w:rPr>
            </w:pPr>
          </w:p>
          <w:p w:rsidR="0005552E" w:rsidRPr="006C3593" w:rsidRDefault="0005552E" w:rsidP="0005552E">
            <w:pPr>
              <w:ind w:left="658" w:right="65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Gyerekvédelem</w:t>
            </w:r>
            <w:proofErr w:type="spellEnd"/>
          </w:p>
          <w:p w:rsidR="0005552E" w:rsidRDefault="0005552E" w:rsidP="0005552E">
            <w:pPr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Antal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Imola</w:t>
            </w:r>
            <w:proofErr w:type="spellEnd"/>
          </w:p>
          <w:p w:rsidR="0028328A" w:rsidRPr="0028328A" w:rsidRDefault="0005552E">
            <w:pPr>
              <w:ind w:left="658" w:right="658"/>
              <w:jc w:val="center"/>
              <w:rPr>
                <w:rFonts w:ascii="Calibri" w:eastAsia="Calibri" w:hAnsi="Calibri" w:cs="Calibri"/>
                <w:sz w:val="22"/>
                <w:szCs w:val="22"/>
                <w:lang w:val="ro-RO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</w:tr>
      <w:tr w:rsidR="0028328A" w:rsidTr="0028328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8328A" w:rsidRDefault="0028328A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10-11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8A" w:rsidRDefault="0028328A"/>
        </w:tc>
        <w:tc>
          <w:tcPr>
            <w:tcW w:w="4664" w:type="dxa"/>
            <w:vMerge/>
            <w:tcBorders>
              <w:left w:val="nil"/>
              <w:right w:val="single" w:sz="4" w:space="0" w:color="000000"/>
            </w:tcBorders>
            <w:shd w:val="clear" w:color="auto" w:fill="F4E9E9"/>
          </w:tcPr>
          <w:p w:rsidR="0028328A" w:rsidRDefault="0028328A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28328A" w:rsidRDefault="0028328A"/>
        </w:tc>
      </w:tr>
      <w:tr w:rsidR="0028328A" w:rsidTr="0028328A">
        <w:trPr>
          <w:trHeight w:hRule="exact" w:val="38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8328A" w:rsidRDefault="0028328A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11-12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28A" w:rsidRDefault="0028328A"/>
        </w:tc>
        <w:tc>
          <w:tcPr>
            <w:tcW w:w="4664" w:type="dxa"/>
            <w:vMerge/>
            <w:tcBorders>
              <w:left w:val="nil"/>
              <w:right w:val="single" w:sz="4" w:space="0" w:color="000000"/>
            </w:tcBorders>
            <w:shd w:val="clear" w:color="auto" w:fill="F4E9E9"/>
          </w:tcPr>
          <w:p w:rsidR="0028328A" w:rsidRDefault="0028328A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28328A" w:rsidRDefault="0028328A"/>
        </w:tc>
      </w:tr>
      <w:tr w:rsidR="0028328A" w:rsidTr="0028328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28328A" w:rsidRDefault="0028328A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12-13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8328A" w:rsidRDefault="0028328A">
            <w:pPr>
              <w:spacing w:line="220" w:lineRule="exact"/>
              <w:ind w:left="1896" w:right="189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664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28328A" w:rsidRDefault="0028328A"/>
        </w:tc>
        <w:tc>
          <w:tcPr>
            <w:tcW w:w="39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E9E9"/>
          </w:tcPr>
          <w:p w:rsidR="0028328A" w:rsidRDefault="0028328A"/>
        </w:tc>
      </w:tr>
      <w:tr w:rsidR="004E2CAA" w:rsidTr="0028328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13-14</w:t>
            </w:r>
          </w:p>
        </w:tc>
        <w:tc>
          <w:tcPr>
            <w:tcW w:w="4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CAA" w:rsidRDefault="004E2CAA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2CAA" w:rsidRDefault="004E2CAA"/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CAA" w:rsidRDefault="004E2CAA"/>
        </w:tc>
      </w:tr>
      <w:tr w:rsidR="00060686" w:rsidTr="0028328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060686" w:rsidRDefault="00060686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14-15</w:t>
            </w:r>
          </w:p>
        </w:tc>
        <w:tc>
          <w:tcPr>
            <w:tcW w:w="43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FE7C34" w:rsidRDefault="00FE7C34" w:rsidP="00FE7C34">
            <w:pPr>
              <w:spacing w:line="220" w:lineRule="exact"/>
              <w:ind w:left="1298" w:right="12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FE7C34" w:rsidRPr="00F95F47" w:rsidRDefault="00FE7C34" w:rsidP="00FE7C34">
            <w:pPr>
              <w:spacing w:line="220" w:lineRule="exact"/>
              <w:ind w:left="1298" w:right="129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F95F47">
              <w:rPr>
                <w:rFonts w:ascii="Calibri" w:eastAsia="Calibri" w:hAnsi="Calibri" w:cs="Calibri"/>
                <w:b/>
                <w:sz w:val="22"/>
                <w:szCs w:val="22"/>
              </w:rPr>
              <w:t>Szakmai</w:t>
            </w:r>
            <w:proofErr w:type="spellEnd"/>
            <w:r w:rsidRPr="00F95F4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F95F47">
              <w:rPr>
                <w:rFonts w:ascii="Calibri" w:eastAsia="Calibri" w:hAnsi="Calibri" w:cs="Calibri"/>
                <w:b/>
                <w:sz w:val="22"/>
                <w:szCs w:val="22"/>
              </w:rPr>
              <w:t>gyakorlat</w:t>
            </w:r>
            <w:proofErr w:type="spellEnd"/>
          </w:p>
          <w:p w:rsidR="00F95F47" w:rsidRDefault="00F95F47" w:rsidP="00FE7C34">
            <w:pPr>
              <w:spacing w:line="220" w:lineRule="exact"/>
              <w:ind w:left="1298" w:right="12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Marschalkó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Eszter</w:t>
            </w:r>
            <w:proofErr w:type="spellEnd"/>
          </w:p>
          <w:p w:rsidR="00060686" w:rsidRDefault="00A040A7" w:rsidP="00FE7C34">
            <w:pPr>
              <w:spacing w:line="220" w:lineRule="exact"/>
              <w:ind w:left="816" w:right="8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4E9E9"/>
          </w:tcPr>
          <w:p w:rsidR="00060686" w:rsidRDefault="00060686">
            <w:pPr>
              <w:spacing w:line="200" w:lineRule="exact"/>
            </w:pPr>
          </w:p>
          <w:p w:rsidR="00060686" w:rsidRDefault="00060686">
            <w:pPr>
              <w:spacing w:before="7" w:line="200" w:lineRule="exact"/>
            </w:pPr>
          </w:p>
          <w:p w:rsidR="0028328A" w:rsidRPr="006C3593" w:rsidRDefault="0028328A" w:rsidP="0028328A">
            <w:pPr>
              <w:spacing w:before="40"/>
              <w:ind w:left="830" w:right="8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Pszichodiagnosztika</w:t>
            </w:r>
            <w:proofErr w:type="spellEnd"/>
          </w:p>
          <w:p w:rsidR="0028328A" w:rsidRDefault="0028328A" w:rsidP="0028328A">
            <w:pPr>
              <w:spacing w:before="40"/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Batiz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Enikő</w:t>
            </w:r>
            <w:proofErr w:type="spellEnd"/>
          </w:p>
          <w:p w:rsidR="00060686" w:rsidRDefault="00A040A7" w:rsidP="0028328A">
            <w:pPr>
              <w:spacing w:before="40"/>
              <w:ind w:left="1002" w:right="10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686" w:rsidRDefault="00060686" w:rsidP="0005552E"/>
        </w:tc>
      </w:tr>
      <w:tr w:rsidR="00060686" w:rsidTr="00F95F47">
        <w:trPr>
          <w:trHeight w:hRule="exact" w:val="549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060686" w:rsidRDefault="00060686">
            <w:pPr>
              <w:spacing w:before="79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15-16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060686" w:rsidRDefault="00060686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4E9E9"/>
          </w:tcPr>
          <w:p w:rsidR="00060686" w:rsidRDefault="00060686"/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686" w:rsidRDefault="00060686"/>
        </w:tc>
      </w:tr>
      <w:tr w:rsidR="004E2CAA" w:rsidTr="0028328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16-17</w:t>
            </w:r>
          </w:p>
        </w:tc>
        <w:tc>
          <w:tcPr>
            <w:tcW w:w="43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>
            <w:pPr>
              <w:spacing w:before="8" w:line="160" w:lineRule="exact"/>
              <w:rPr>
                <w:sz w:val="16"/>
                <w:szCs w:val="16"/>
              </w:rPr>
            </w:pPr>
          </w:p>
          <w:p w:rsidR="004E2CAA" w:rsidRDefault="004E2CAA">
            <w:pPr>
              <w:spacing w:line="200" w:lineRule="exact"/>
            </w:pPr>
          </w:p>
          <w:p w:rsidR="0028328A" w:rsidRPr="006C3593" w:rsidRDefault="0028328A" w:rsidP="0028328A">
            <w:pPr>
              <w:ind w:left="962" w:right="963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proofErr w:type="spellStart"/>
            <w:r w:rsidRPr="006C3593">
              <w:rPr>
                <w:rFonts w:ascii="Calibri" w:eastAsia="Calibri" w:hAnsi="Calibri" w:cs="Calibri"/>
                <w:b/>
                <w:sz w:val="22"/>
                <w:szCs w:val="22"/>
              </w:rPr>
              <w:t>Szociálpszichológia</w:t>
            </w:r>
            <w:proofErr w:type="spellEnd"/>
          </w:p>
          <w:p w:rsidR="0028328A" w:rsidRDefault="0028328A" w:rsidP="0028328A">
            <w:pPr>
              <w:ind w:left="962" w:right="9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János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Réka</w:t>
            </w:r>
            <w:proofErr w:type="spellEnd"/>
          </w:p>
          <w:p w:rsidR="004E2CAA" w:rsidRDefault="00A040A7" w:rsidP="0028328A">
            <w:pPr>
              <w:ind w:left="830" w:right="83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Kulcsár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Tibor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Amfiteátrum</w:t>
            </w:r>
            <w:proofErr w:type="spellEnd"/>
          </w:p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CAA" w:rsidRDefault="004E2CAA"/>
        </w:tc>
      </w:tr>
      <w:tr w:rsidR="004E2CAA" w:rsidTr="0028328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17-18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18-19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4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  <w:tr w:rsidR="004E2CAA">
        <w:trPr>
          <w:trHeight w:hRule="exact" w:val="38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33"/>
          </w:tcPr>
          <w:p w:rsidR="004E2CAA" w:rsidRDefault="00C7175D">
            <w:pPr>
              <w:spacing w:before="80"/>
              <w:ind w:left="11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19-20</w:t>
            </w:r>
          </w:p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E9E9"/>
          </w:tcPr>
          <w:p w:rsidR="004E2CAA" w:rsidRDefault="004E2CAA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AA" w:rsidRDefault="004E2CAA"/>
        </w:tc>
      </w:tr>
    </w:tbl>
    <w:p w:rsidR="004E2CAA" w:rsidRDefault="004E2CAA">
      <w:pPr>
        <w:spacing w:before="3" w:line="100" w:lineRule="exact"/>
        <w:rPr>
          <w:sz w:val="11"/>
          <w:szCs w:val="11"/>
        </w:rPr>
      </w:pPr>
    </w:p>
    <w:p w:rsidR="004E2CAA" w:rsidRDefault="004E2CAA">
      <w:pPr>
        <w:spacing w:line="200" w:lineRule="exact"/>
      </w:pPr>
    </w:p>
    <w:p w:rsidR="004E2CAA" w:rsidRDefault="00C7175D">
      <w:pPr>
        <w:spacing w:before="22" w:line="240" w:lineRule="exact"/>
        <w:ind w:left="110"/>
        <w:rPr>
          <w:rFonts w:ascii="Tahoma" w:eastAsia="Tahoma" w:hAnsi="Tahoma" w:cs="Tahoma"/>
          <w:b/>
          <w:position w:val="-1"/>
          <w:sz w:val="22"/>
          <w:szCs w:val="22"/>
        </w:rPr>
      </w:pPr>
      <w:proofErr w:type="spellStart"/>
      <w:proofErr w:type="gramStart"/>
      <w:r>
        <w:rPr>
          <w:rFonts w:ascii="Tahoma" w:eastAsia="Tahoma" w:hAnsi="Tahoma" w:cs="Tahoma"/>
          <w:b/>
          <w:position w:val="-1"/>
          <w:sz w:val="22"/>
          <w:szCs w:val="22"/>
        </w:rPr>
        <w:t>Az</w:t>
      </w:r>
      <w:proofErr w:type="spellEnd"/>
      <w:proofErr w:type="gramEnd"/>
      <w:r w:rsidR="00902B56">
        <w:rPr>
          <w:rFonts w:ascii="Tahoma" w:eastAsia="Tahoma" w:hAnsi="Tahoma" w:cs="Tahoma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b/>
          <w:position w:val="-1"/>
          <w:sz w:val="22"/>
          <w:szCs w:val="22"/>
        </w:rPr>
        <w:t>órarend</w:t>
      </w:r>
      <w:proofErr w:type="spellEnd"/>
      <w:r w:rsidR="00902B56">
        <w:rPr>
          <w:rFonts w:ascii="Tahoma" w:eastAsia="Tahoma" w:hAnsi="Tahoma" w:cs="Tahoma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b/>
          <w:position w:val="-1"/>
          <w:sz w:val="22"/>
          <w:szCs w:val="22"/>
        </w:rPr>
        <w:t>változhat</w:t>
      </w:r>
      <w:proofErr w:type="spellEnd"/>
      <w:r>
        <w:rPr>
          <w:rFonts w:ascii="Tahoma" w:eastAsia="Tahoma" w:hAnsi="Tahoma" w:cs="Tahoma"/>
          <w:b/>
          <w:position w:val="-1"/>
          <w:sz w:val="22"/>
          <w:szCs w:val="22"/>
        </w:rPr>
        <w:t>!</w:t>
      </w:r>
    </w:p>
    <w:p w:rsidR="00104E8B" w:rsidRDefault="00104E8B">
      <w:pPr>
        <w:spacing w:before="22" w:line="240" w:lineRule="exact"/>
        <w:ind w:left="110"/>
        <w:rPr>
          <w:rFonts w:ascii="Tahoma" w:eastAsia="Tahoma" w:hAnsi="Tahoma" w:cs="Tahoma"/>
          <w:b/>
          <w:position w:val="-1"/>
          <w:sz w:val="22"/>
          <w:szCs w:val="22"/>
        </w:rPr>
      </w:pPr>
    </w:p>
    <w:p w:rsidR="00104E8B" w:rsidRDefault="00104E8B">
      <w:pPr>
        <w:spacing w:before="22" w:line="240" w:lineRule="exact"/>
        <w:ind w:left="110"/>
        <w:rPr>
          <w:rFonts w:ascii="Tahoma" w:eastAsia="Tahoma" w:hAnsi="Tahoma" w:cs="Tahoma"/>
          <w:sz w:val="22"/>
          <w:szCs w:val="22"/>
        </w:rPr>
      </w:pPr>
      <w:proofErr w:type="spellStart"/>
      <w:r>
        <w:rPr>
          <w:rFonts w:ascii="Tahoma" w:eastAsia="Tahoma" w:hAnsi="Tahoma" w:cs="Tahoma"/>
          <w:b/>
          <w:position w:val="-1"/>
          <w:sz w:val="22"/>
          <w:szCs w:val="22"/>
        </w:rPr>
        <w:t>Évfolyamfelelős</w:t>
      </w:r>
      <w:proofErr w:type="spellEnd"/>
      <w:r>
        <w:rPr>
          <w:rFonts w:ascii="Tahoma" w:eastAsia="Tahoma" w:hAnsi="Tahoma" w:cs="Tahoma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b/>
          <w:position w:val="-1"/>
          <w:sz w:val="22"/>
          <w:szCs w:val="22"/>
        </w:rPr>
        <w:t>tanár</w:t>
      </w:r>
      <w:proofErr w:type="spellEnd"/>
      <w:r>
        <w:rPr>
          <w:rFonts w:ascii="Tahoma" w:eastAsia="Tahoma" w:hAnsi="Tahoma" w:cs="Tahoma"/>
          <w:b/>
          <w:position w:val="-1"/>
          <w:sz w:val="22"/>
          <w:szCs w:val="22"/>
        </w:rPr>
        <w:t xml:space="preserve">: </w:t>
      </w:r>
      <w:proofErr w:type="spellStart"/>
      <w:r>
        <w:rPr>
          <w:rFonts w:ascii="Tahoma" w:eastAsia="Tahoma" w:hAnsi="Tahoma" w:cs="Tahoma"/>
          <w:b/>
          <w:position w:val="-1"/>
          <w:sz w:val="22"/>
          <w:szCs w:val="22"/>
        </w:rPr>
        <w:t>Marschalkó</w:t>
      </w:r>
      <w:proofErr w:type="spellEnd"/>
      <w:r>
        <w:rPr>
          <w:rFonts w:ascii="Tahoma" w:eastAsia="Tahoma" w:hAnsi="Tahoma" w:cs="Tahoma"/>
          <w:b/>
          <w:position w:val="-1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b/>
          <w:position w:val="-1"/>
          <w:sz w:val="22"/>
          <w:szCs w:val="22"/>
        </w:rPr>
        <w:t>Eszter</w:t>
      </w:r>
      <w:proofErr w:type="spellEnd"/>
    </w:p>
    <w:p w:rsidR="004E2CAA" w:rsidRDefault="004E2CAA">
      <w:pPr>
        <w:spacing w:before="4" w:line="180" w:lineRule="exact"/>
        <w:rPr>
          <w:sz w:val="19"/>
          <w:szCs w:val="19"/>
        </w:rPr>
      </w:pPr>
      <w:bookmarkStart w:id="0" w:name="_GoBack"/>
      <w:bookmarkEnd w:id="0"/>
    </w:p>
    <w:sectPr w:rsidR="004E2CAA" w:rsidSect="00EE72DD">
      <w:type w:val="continuous"/>
      <w:pgSz w:w="16840" w:h="23820"/>
      <w:pgMar w:top="1360" w:right="1380" w:bottom="280" w:left="1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91B2E"/>
    <w:multiLevelType w:val="multilevel"/>
    <w:tmpl w:val="D6DAF76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E2CAA"/>
    <w:rsid w:val="0005552E"/>
    <w:rsid w:val="00060686"/>
    <w:rsid w:val="00101C9C"/>
    <w:rsid w:val="00104E8B"/>
    <w:rsid w:val="0028328A"/>
    <w:rsid w:val="002D4448"/>
    <w:rsid w:val="003151FC"/>
    <w:rsid w:val="004E2CAA"/>
    <w:rsid w:val="005647CE"/>
    <w:rsid w:val="006C3593"/>
    <w:rsid w:val="008E3D03"/>
    <w:rsid w:val="00902B56"/>
    <w:rsid w:val="009A0B5B"/>
    <w:rsid w:val="00A040A7"/>
    <w:rsid w:val="00B6492B"/>
    <w:rsid w:val="00C7175D"/>
    <w:rsid w:val="00E07AF3"/>
    <w:rsid w:val="00E34516"/>
    <w:rsid w:val="00EE72DD"/>
    <w:rsid w:val="00F04C3A"/>
    <w:rsid w:val="00F95F47"/>
    <w:rsid w:val="00FE7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3205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kottabambi@yahoo.com</cp:lastModifiedBy>
  <cp:revision>16</cp:revision>
  <dcterms:created xsi:type="dcterms:W3CDTF">2019-07-17T10:12:00Z</dcterms:created>
  <dcterms:modified xsi:type="dcterms:W3CDTF">2019-09-05T14:45:00Z</dcterms:modified>
</cp:coreProperties>
</file>